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D3E" w:rsidRPr="00520BD7" w:rsidRDefault="00194D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20BD7">
        <w:rPr>
          <w:rFonts w:ascii="Arial" w:hAnsi="Arial" w:cs="Arial"/>
          <w:b/>
          <w:bCs/>
        </w:rPr>
        <w:t>ОАО «Системный оператор Единой энергетической системы»,</w:t>
      </w:r>
    </w:p>
    <w:p w:rsidR="00194D3E" w:rsidRPr="00520BD7" w:rsidRDefault="00194D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520BD7">
        <w:rPr>
          <w:rFonts w:ascii="Arial" w:hAnsi="Arial" w:cs="Arial"/>
          <w:b/>
          <w:bCs/>
        </w:rPr>
        <w:t xml:space="preserve">ФГБОУ ВПО «Южно-Российский государственный технический университет </w:t>
      </w:r>
      <w:r w:rsidRPr="00520BD7">
        <w:rPr>
          <w:rFonts w:ascii="Arial" w:hAnsi="Arial" w:cs="Arial"/>
          <w:b/>
          <w:bCs/>
        </w:rPr>
        <w:br/>
        <w:t>(</w:t>
      </w:r>
      <w:proofErr w:type="spellStart"/>
      <w:r w:rsidRPr="00520BD7">
        <w:rPr>
          <w:rFonts w:ascii="Arial" w:hAnsi="Arial" w:cs="Arial"/>
          <w:b/>
          <w:bCs/>
        </w:rPr>
        <w:t>Новочеркасский</w:t>
      </w:r>
      <w:proofErr w:type="spellEnd"/>
      <w:r w:rsidRPr="00520BD7">
        <w:rPr>
          <w:rFonts w:ascii="Arial" w:hAnsi="Arial" w:cs="Arial"/>
          <w:b/>
          <w:bCs/>
        </w:rPr>
        <w:t xml:space="preserve"> политехнический </w:t>
      </w:r>
      <w:r w:rsidR="00C42F46">
        <w:rPr>
          <w:rFonts w:ascii="Arial" w:hAnsi="Arial" w:cs="Arial"/>
          <w:b/>
          <w:bCs/>
        </w:rPr>
        <w:t>институт</w:t>
      </w:r>
      <w:r w:rsidRPr="00520BD7">
        <w:rPr>
          <w:rFonts w:ascii="Arial" w:hAnsi="Arial" w:cs="Arial"/>
          <w:b/>
          <w:bCs/>
        </w:rPr>
        <w:t>)</w:t>
      </w:r>
    </w:p>
    <w:p w:rsidR="00194D3E" w:rsidRPr="00520BD7" w:rsidRDefault="00194D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C7053E" w:rsidRPr="00C7053E" w:rsidRDefault="00054A5C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132715</wp:posOffset>
            </wp:positionV>
            <wp:extent cx="1808480" cy="1869440"/>
            <wp:effectExtent l="0" t="0" r="1270" b="0"/>
            <wp:wrapTight wrapText="bothSides">
              <wp:wrapPolygon edited="0">
                <wp:start x="0" y="0"/>
                <wp:lineTo x="0" y="21351"/>
                <wp:lineTo x="21388" y="21351"/>
                <wp:lineTo x="21388" y="0"/>
                <wp:lineTo x="0" y="0"/>
              </wp:wrapPolygon>
            </wp:wrapTight>
            <wp:docPr id="5" name="Рисунок 5" descr="D:\Док2013\ЮРГТУ\ИВД\Конференции\Электроэнерг глазами молод\Символика\Знак 3 Э ор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2013\ЮРГТУ\ИВД\Конференции\Электроэнерг глазами молод\Символика\Знак 3 Э ори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53E" w:rsidRPr="009264F0" w:rsidRDefault="00155437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EC0EBB" wp14:editId="33FDDB40">
            <wp:simplePos x="0" y="0"/>
            <wp:positionH relativeFrom="column">
              <wp:posOffset>539115</wp:posOffset>
            </wp:positionH>
            <wp:positionV relativeFrom="paragraph">
              <wp:posOffset>56515</wp:posOffset>
            </wp:positionV>
            <wp:extent cx="829945" cy="932180"/>
            <wp:effectExtent l="0" t="0" r="0" b="0"/>
            <wp:wrapTight wrapText="bothSides">
              <wp:wrapPolygon edited="0">
                <wp:start x="0" y="0"/>
                <wp:lineTo x="0" y="21188"/>
                <wp:lineTo x="21319" y="21188"/>
                <wp:lineTo x="21319" y="0"/>
                <wp:lineTo x="0" y="0"/>
              </wp:wrapPolygon>
            </wp:wrapTight>
            <wp:docPr id="3" name="Рисунок 3" descr="D:\Док2013\ЮРГТУ\ИВД\Конференции\Электроэнерг глазами молод\Логотип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2013\ЮРГТУ\ИВД\Конференции\Электроэнерг глазами молод\Логотип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AD4D9A" wp14:editId="6186DD7E">
            <wp:simplePos x="0" y="0"/>
            <wp:positionH relativeFrom="column">
              <wp:posOffset>5152390</wp:posOffset>
            </wp:positionH>
            <wp:positionV relativeFrom="paragraph">
              <wp:posOffset>52705</wp:posOffset>
            </wp:positionV>
            <wp:extent cx="1019175" cy="877570"/>
            <wp:effectExtent l="0" t="0" r="0" b="0"/>
            <wp:wrapSquare wrapText="bothSides"/>
            <wp:docPr id="2" name="Рисунок 2" descr="D:\Док2012\ЮРГТУ\Корпорат стиль\Символика\Знак ЮРГТУ ориг\Эмблема ЮРГТ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2012\ЮРГТУ\Корпорат стиль\Символика\Знак ЮРГТУ ориг\Эмблема ЮРГТУ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53E" w:rsidRPr="009264F0" w:rsidRDefault="00C705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053E" w:rsidRPr="009264F0" w:rsidRDefault="00C705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053E" w:rsidRPr="009264F0" w:rsidRDefault="00C705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053E" w:rsidRPr="009264F0" w:rsidRDefault="00C705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053E" w:rsidRPr="009264F0" w:rsidRDefault="00C705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3A4B99" w:rsidRPr="009264F0" w:rsidRDefault="003A4B99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3A4B99" w:rsidRPr="009264F0" w:rsidRDefault="00B1705B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55245</wp:posOffset>
            </wp:positionV>
            <wp:extent cx="1187450" cy="356235"/>
            <wp:effectExtent l="0" t="0" r="0" b="0"/>
            <wp:wrapTight wrapText="bothSides">
              <wp:wrapPolygon edited="0">
                <wp:start x="0" y="0"/>
                <wp:lineTo x="0" y="20791"/>
                <wp:lineTo x="21138" y="20791"/>
                <wp:lineTo x="21138" y="0"/>
                <wp:lineTo x="0" y="0"/>
              </wp:wrapPolygon>
            </wp:wrapTight>
            <wp:docPr id="4" name="092de398-d2a7-4cbe-9c51-bdbae60b8097" descr="cid:52CC6BFC-E4D2-421B-9F0C-B4739DC0C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de398-d2a7-4cbe-9c51-bdbae60b8097" descr="cid:52CC6BFC-E4D2-421B-9F0C-B4739DC0CB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114935</wp:posOffset>
            </wp:positionV>
            <wp:extent cx="1258570" cy="3511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журн Релейн защ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B99" w:rsidRPr="009264F0" w:rsidRDefault="003A4B99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3A4B99" w:rsidRPr="009264F0" w:rsidRDefault="003A4B99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3A4B99" w:rsidRPr="009264F0" w:rsidRDefault="00A449E1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58D9E6" wp14:editId="66AC1934">
            <wp:simplePos x="0" y="0"/>
            <wp:positionH relativeFrom="column">
              <wp:posOffset>4795520</wp:posOffset>
            </wp:positionH>
            <wp:positionV relativeFrom="paragraph">
              <wp:posOffset>177800</wp:posOffset>
            </wp:positionV>
            <wp:extent cx="1209675" cy="3263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журн Регион энерге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3E9" w:rsidRDefault="00A449E1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6B8C89" wp14:editId="0AFB5524">
            <wp:simplePos x="0" y="0"/>
            <wp:positionH relativeFrom="column">
              <wp:posOffset>659765</wp:posOffset>
            </wp:positionH>
            <wp:positionV relativeFrom="paragraph">
              <wp:posOffset>142875</wp:posOffset>
            </wp:positionV>
            <wp:extent cx="1257300" cy="2527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NERGYEXPERT_NEW-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3" b="35023"/>
                    <a:stretch/>
                  </pic:blipFill>
                  <pic:spPr bwMode="auto">
                    <a:xfrm>
                      <a:off x="0" y="0"/>
                      <a:ext cx="1257300" cy="25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3E9" w:rsidRDefault="001953E9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1705B" w:rsidRDefault="00813F1D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1B3972" wp14:editId="5277B5A3">
            <wp:simplePos x="0" y="0"/>
            <wp:positionH relativeFrom="column">
              <wp:posOffset>1148715</wp:posOffset>
            </wp:positionH>
            <wp:positionV relativeFrom="paragraph">
              <wp:posOffset>289560</wp:posOffset>
            </wp:positionV>
            <wp:extent cx="1257935" cy="197485"/>
            <wp:effectExtent l="0" t="0" r="0" b="0"/>
            <wp:wrapTight wrapText="bothSides">
              <wp:wrapPolygon edited="0">
                <wp:start x="0" y="0"/>
                <wp:lineTo x="0" y="18752"/>
                <wp:lineTo x="21262" y="18752"/>
                <wp:lineTo x="212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0E9912F" wp14:editId="2B739968">
            <wp:simplePos x="0" y="0"/>
            <wp:positionH relativeFrom="column">
              <wp:posOffset>2889250</wp:posOffset>
            </wp:positionH>
            <wp:positionV relativeFrom="paragraph">
              <wp:posOffset>62230</wp:posOffset>
            </wp:positionV>
            <wp:extent cx="1060450" cy="723900"/>
            <wp:effectExtent l="0" t="0" r="0" b="0"/>
            <wp:wrapTight wrapText="bothSides">
              <wp:wrapPolygon edited="0">
                <wp:start x="5820" y="0"/>
                <wp:lineTo x="0" y="3411"/>
                <wp:lineTo x="0" y="11937"/>
                <wp:lineTo x="776" y="21032"/>
                <wp:lineTo x="2716" y="21032"/>
                <wp:lineTo x="19789" y="19326"/>
                <wp:lineTo x="19789" y="5684"/>
                <wp:lineTo x="15133" y="1705"/>
                <wp:lineTo x="8149" y="0"/>
                <wp:lineTo x="582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готовая_прозр фон.g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4" b="35947"/>
                    <a:stretch/>
                  </pic:blipFill>
                  <pic:spPr bwMode="auto">
                    <a:xfrm>
                      <a:off x="0" y="0"/>
                      <a:ext cx="10604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37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CD102C0" wp14:editId="49633CAB">
            <wp:simplePos x="0" y="0"/>
            <wp:positionH relativeFrom="column">
              <wp:posOffset>4381500</wp:posOffset>
            </wp:positionH>
            <wp:positionV relativeFrom="paragraph">
              <wp:posOffset>187325</wp:posOffset>
            </wp:positionV>
            <wp:extent cx="767080" cy="4699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13F1D" w:rsidRDefault="00813F1D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94D3E" w:rsidRPr="00520BD7" w:rsidRDefault="00194D3E" w:rsidP="00995A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520BD7">
        <w:rPr>
          <w:rFonts w:ascii="Arial" w:hAnsi="Arial" w:cs="Arial"/>
        </w:rPr>
        <w:t>Уважаемые колл</w:t>
      </w:r>
      <w:r w:rsidRPr="00520BD7">
        <w:rPr>
          <w:rFonts w:ascii="Arial" w:hAnsi="Arial" w:cs="Arial"/>
        </w:rPr>
        <w:t>е</w:t>
      </w:r>
      <w:r w:rsidRPr="00520BD7">
        <w:rPr>
          <w:rFonts w:ascii="Arial" w:hAnsi="Arial" w:cs="Arial"/>
        </w:rPr>
        <w:t>ги!</w:t>
      </w:r>
    </w:p>
    <w:p w:rsidR="00194D3E" w:rsidRDefault="00194D3E" w:rsidP="008306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 w:rsidRPr="00AD6520">
        <w:rPr>
          <w:rFonts w:ascii="Arial" w:hAnsi="Arial" w:cs="Arial"/>
        </w:rPr>
        <w:t>ОАО «Системный оператор Единой энергетической системы»</w:t>
      </w:r>
      <w:r>
        <w:rPr>
          <w:rFonts w:ascii="Arial" w:hAnsi="Arial" w:cs="Arial"/>
        </w:rPr>
        <w:t xml:space="preserve"> («СО ЕЭС») </w:t>
      </w:r>
      <w:r w:rsidRPr="00AD6520">
        <w:rPr>
          <w:rFonts w:ascii="Arial" w:hAnsi="Arial" w:cs="Arial"/>
          <w:b/>
          <w:bCs/>
          <w:color w:val="FF0000"/>
        </w:rPr>
        <w:t>14-</w:t>
      </w:r>
      <w:r w:rsidRPr="00520BD7">
        <w:rPr>
          <w:rFonts w:ascii="Arial" w:hAnsi="Arial" w:cs="Arial"/>
          <w:b/>
          <w:bCs/>
          <w:color w:val="FF0000"/>
        </w:rPr>
        <w:t>1</w:t>
      </w:r>
      <w:r>
        <w:rPr>
          <w:rFonts w:ascii="Arial" w:hAnsi="Arial" w:cs="Arial"/>
          <w:b/>
          <w:bCs/>
          <w:color w:val="FF0000"/>
        </w:rPr>
        <w:t>8</w:t>
      </w:r>
      <w:r w:rsidRPr="00520BD7">
        <w:rPr>
          <w:rFonts w:ascii="Arial" w:hAnsi="Arial" w:cs="Arial"/>
          <w:b/>
          <w:bCs/>
          <w:color w:val="FF0000"/>
        </w:rPr>
        <w:t xml:space="preserve"> октября 2013 года</w:t>
      </w:r>
      <w:r w:rsidRPr="00520BD7">
        <w:rPr>
          <w:rFonts w:ascii="Arial" w:hAnsi="Arial" w:cs="Arial"/>
        </w:rPr>
        <w:t xml:space="preserve"> провод</w:t>
      </w:r>
      <w:r>
        <w:rPr>
          <w:rFonts w:ascii="Arial" w:hAnsi="Arial" w:cs="Arial"/>
        </w:rPr>
        <w:t>и</w:t>
      </w:r>
      <w:r w:rsidRPr="00520BD7">
        <w:rPr>
          <w:rFonts w:ascii="Arial" w:hAnsi="Arial" w:cs="Arial"/>
        </w:rPr>
        <w:t xml:space="preserve">т в </w:t>
      </w:r>
      <w:r>
        <w:rPr>
          <w:rFonts w:ascii="Arial" w:hAnsi="Arial" w:cs="Arial"/>
        </w:rPr>
        <w:t xml:space="preserve">г. </w:t>
      </w:r>
      <w:r w:rsidRPr="00520BD7">
        <w:rPr>
          <w:rFonts w:ascii="Arial" w:hAnsi="Arial" w:cs="Arial"/>
        </w:rPr>
        <w:t xml:space="preserve">Новочеркасске </w:t>
      </w:r>
      <w:r>
        <w:rPr>
          <w:rFonts w:ascii="Arial" w:hAnsi="Arial" w:cs="Arial"/>
        </w:rPr>
        <w:t xml:space="preserve">Ростовской области </w:t>
      </w:r>
      <w:r w:rsidRPr="00520BD7">
        <w:rPr>
          <w:rFonts w:ascii="Arial" w:hAnsi="Arial" w:cs="Arial"/>
        </w:rPr>
        <w:t xml:space="preserve">на базе </w:t>
      </w:r>
      <w:r>
        <w:rPr>
          <w:rFonts w:ascii="Arial" w:hAnsi="Arial" w:cs="Arial"/>
        </w:rPr>
        <w:t xml:space="preserve">Филиала ОАО «СО ЕЭС» </w:t>
      </w:r>
      <w:r w:rsidR="00AE629D">
        <w:rPr>
          <w:rFonts w:ascii="Arial" w:hAnsi="Arial" w:cs="Arial"/>
        </w:rPr>
        <w:t>«О</w:t>
      </w:r>
      <w:r w:rsidRPr="00391261">
        <w:rPr>
          <w:rFonts w:ascii="Arial" w:hAnsi="Arial" w:cs="Arial"/>
        </w:rPr>
        <w:t>б</w:t>
      </w:r>
      <w:r w:rsidRPr="00391261">
        <w:rPr>
          <w:rFonts w:ascii="Arial" w:hAnsi="Arial" w:cs="Arial"/>
        </w:rPr>
        <w:t>ъ</w:t>
      </w:r>
      <w:r w:rsidRPr="00391261">
        <w:rPr>
          <w:rFonts w:ascii="Arial" w:hAnsi="Arial" w:cs="Arial"/>
        </w:rPr>
        <w:t>единенн</w:t>
      </w:r>
      <w:r>
        <w:rPr>
          <w:rFonts w:ascii="Arial" w:hAnsi="Arial" w:cs="Arial"/>
        </w:rPr>
        <w:t>о</w:t>
      </w:r>
      <w:r w:rsidR="00AE629D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391261">
        <w:rPr>
          <w:rFonts w:ascii="Arial" w:hAnsi="Arial" w:cs="Arial"/>
        </w:rPr>
        <w:t>диспетчерск</w:t>
      </w:r>
      <w:r>
        <w:rPr>
          <w:rFonts w:ascii="Arial" w:hAnsi="Arial" w:cs="Arial"/>
        </w:rPr>
        <w:t>о</w:t>
      </w:r>
      <w:r w:rsidR="00AE629D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391261">
        <w:rPr>
          <w:rFonts w:ascii="Arial" w:hAnsi="Arial" w:cs="Arial"/>
        </w:rPr>
        <w:t>управлени</w:t>
      </w:r>
      <w:r w:rsidR="00AE629D">
        <w:rPr>
          <w:rFonts w:ascii="Arial" w:hAnsi="Arial" w:cs="Arial"/>
        </w:rPr>
        <w:t>е энергосистем</w:t>
      </w:r>
      <w:r w:rsidR="00AE629D">
        <w:rPr>
          <w:rFonts w:ascii="Arial" w:hAnsi="Arial" w:cs="Arial"/>
        </w:rPr>
        <w:t>а</w:t>
      </w:r>
      <w:r w:rsidR="00AE629D">
        <w:rPr>
          <w:rFonts w:ascii="Arial" w:hAnsi="Arial" w:cs="Arial"/>
        </w:rPr>
        <w:t>ми Юга»</w:t>
      </w:r>
      <w:r>
        <w:rPr>
          <w:rFonts w:ascii="Arial" w:hAnsi="Arial" w:cs="Arial"/>
        </w:rPr>
        <w:t xml:space="preserve"> (ОДУ Юга</w:t>
      </w:r>
      <w:r w:rsidR="00AE629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и кафедры «Электрические станции и электроэнергетические системы» </w:t>
      </w:r>
      <w:r w:rsidRPr="00AD6520">
        <w:rPr>
          <w:rFonts w:ascii="Arial" w:hAnsi="Arial" w:cs="Arial"/>
        </w:rPr>
        <w:t>ФГБОУ ВПО «Южно-Российский государственный те</w:t>
      </w:r>
      <w:r w:rsidRPr="00AD6520">
        <w:rPr>
          <w:rFonts w:ascii="Arial" w:hAnsi="Arial" w:cs="Arial"/>
        </w:rPr>
        <w:t>х</w:t>
      </w:r>
      <w:r w:rsidRPr="00AD6520">
        <w:rPr>
          <w:rFonts w:ascii="Arial" w:hAnsi="Arial" w:cs="Arial"/>
        </w:rPr>
        <w:t>нический университет (</w:t>
      </w:r>
      <w:proofErr w:type="spellStart"/>
      <w:r w:rsidRPr="00AD6520">
        <w:rPr>
          <w:rFonts w:ascii="Arial" w:hAnsi="Arial" w:cs="Arial"/>
        </w:rPr>
        <w:t>Новочеркасский</w:t>
      </w:r>
      <w:proofErr w:type="spellEnd"/>
      <w:r w:rsidRPr="00AD6520">
        <w:rPr>
          <w:rFonts w:ascii="Arial" w:hAnsi="Arial" w:cs="Arial"/>
        </w:rPr>
        <w:t xml:space="preserve"> политехнический </w:t>
      </w:r>
      <w:r w:rsidR="00C42F46">
        <w:rPr>
          <w:rFonts w:ascii="Arial" w:hAnsi="Arial" w:cs="Arial"/>
        </w:rPr>
        <w:t>институт</w:t>
      </w:r>
      <w:r w:rsidRPr="00AD6520">
        <w:rPr>
          <w:rFonts w:ascii="Arial" w:hAnsi="Arial" w:cs="Arial"/>
        </w:rPr>
        <w:t>)</w:t>
      </w:r>
      <w:r w:rsidR="007D1681" w:rsidRPr="007D1681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(ЮРГТ</w:t>
      </w:r>
      <w:proofErr w:type="gramStart"/>
      <w:r>
        <w:rPr>
          <w:rFonts w:ascii="Arial" w:hAnsi="Arial" w:cs="Arial"/>
        </w:rPr>
        <w:t>У(</w:t>
      </w:r>
      <w:proofErr w:type="gramEnd"/>
      <w:r>
        <w:rPr>
          <w:rFonts w:ascii="Arial" w:hAnsi="Arial" w:cs="Arial"/>
        </w:rPr>
        <w:t xml:space="preserve">НПИ)) </w:t>
      </w:r>
      <w:r w:rsidRPr="00520BD7">
        <w:rPr>
          <w:rFonts w:ascii="Arial" w:hAnsi="Arial" w:cs="Arial"/>
          <w:b/>
          <w:bCs/>
          <w:color w:val="FF0000"/>
        </w:rPr>
        <w:t>I</w:t>
      </w:r>
      <w:r w:rsidRPr="00520BD7">
        <w:rPr>
          <w:rFonts w:ascii="Arial" w:hAnsi="Arial" w:cs="Arial"/>
          <w:b/>
          <w:bCs/>
          <w:color w:val="FF0000"/>
          <w:lang w:val="en-US"/>
        </w:rPr>
        <w:t>V</w:t>
      </w:r>
      <w:r w:rsidRPr="00520BD7">
        <w:rPr>
          <w:rFonts w:ascii="Arial" w:hAnsi="Arial" w:cs="Arial"/>
          <w:b/>
          <w:bCs/>
          <w:color w:val="FF0000"/>
        </w:rPr>
        <w:t xml:space="preserve"> междунаро</w:t>
      </w:r>
      <w:r w:rsidRPr="00520BD7">
        <w:rPr>
          <w:rFonts w:ascii="Arial" w:hAnsi="Arial" w:cs="Arial"/>
          <w:b/>
          <w:bCs/>
          <w:color w:val="FF0000"/>
        </w:rPr>
        <w:t>д</w:t>
      </w:r>
      <w:r w:rsidRPr="00520BD7">
        <w:rPr>
          <w:rFonts w:ascii="Arial" w:hAnsi="Arial" w:cs="Arial"/>
          <w:b/>
          <w:bCs/>
          <w:color w:val="FF0000"/>
        </w:rPr>
        <w:t>ную научно-техническую конференцию «Электроэнергетика глаз</w:t>
      </w:r>
      <w:r w:rsidRPr="00520BD7">
        <w:rPr>
          <w:rFonts w:ascii="Arial" w:hAnsi="Arial" w:cs="Arial"/>
          <w:b/>
          <w:bCs/>
          <w:color w:val="FF0000"/>
        </w:rPr>
        <w:t>а</w:t>
      </w:r>
      <w:r w:rsidRPr="00520BD7">
        <w:rPr>
          <w:rFonts w:ascii="Arial" w:hAnsi="Arial" w:cs="Arial"/>
          <w:b/>
          <w:bCs/>
          <w:color w:val="FF0000"/>
        </w:rPr>
        <w:t>ми молодёжи»</w:t>
      </w:r>
      <w:r>
        <w:rPr>
          <w:rFonts w:ascii="Arial" w:hAnsi="Arial" w:cs="Arial"/>
          <w:b/>
          <w:bCs/>
          <w:color w:val="FF0000"/>
        </w:rPr>
        <w:t xml:space="preserve"> </w:t>
      </w:r>
    </w:p>
    <w:p w:rsidR="00B6739A" w:rsidRPr="003146A7" w:rsidRDefault="00B6739A" w:rsidP="00B6739A">
      <w:pPr>
        <w:pStyle w:val="af"/>
        <w:spacing w:before="240" w:after="0" w:line="100" w:lineRule="atLeast"/>
        <w:jc w:val="center"/>
        <w:rPr>
          <w:b/>
          <w:bCs/>
        </w:rPr>
      </w:pPr>
      <w:r w:rsidRPr="003146A7">
        <w:rPr>
          <w:rFonts w:ascii="Arial" w:hAnsi="Arial" w:cs="Arial"/>
          <w:b/>
          <w:bCs/>
          <w:color w:val="000000"/>
        </w:rPr>
        <w:t>при поддержке и участии</w:t>
      </w: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Филиала ОАО «ФСК ЕЭС» МЭС Юга, </w:t>
      </w:r>
    </w:p>
    <w:p w:rsidR="00B6739A" w:rsidRDefault="00B6739A" w:rsidP="00B6739A">
      <w:pPr>
        <w:pStyle w:val="af"/>
        <w:spacing w:after="0"/>
        <w:jc w:val="center"/>
      </w:pPr>
      <w:r>
        <w:rPr>
          <w:rFonts w:ascii="Arial" w:hAnsi="Arial" w:cs="Arial"/>
          <w:b/>
          <w:bCs/>
        </w:rPr>
        <w:t>ОАО «МРСК Юга», «МРСК Северного Кавказа»,</w:t>
      </w:r>
    </w:p>
    <w:p w:rsidR="00B6739A" w:rsidRDefault="00B6739A" w:rsidP="00B6739A">
      <w:pPr>
        <w:pStyle w:val="af"/>
        <w:spacing w:after="0"/>
        <w:jc w:val="center"/>
      </w:pPr>
      <w:r w:rsidRPr="00200F62">
        <w:rPr>
          <w:rFonts w:ascii="Arial" w:hAnsi="Arial" w:cs="Arial"/>
          <w:b/>
          <w:bCs/>
        </w:rPr>
        <w:t>ОАО «Южный инженерный</w:t>
      </w:r>
      <w:r>
        <w:rPr>
          <w:rFonts w:ascii="Arial" w:hAnsi="Arial" w:cs="Arial"/>
          <w:b/>
          <w:bCs/>
        </w:rPr>
        <w:t xml:space="preserve"> центр энергетики» </w:t>
      </w:r>
      <w:r w:rsidRPr="00B40C75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>«</w:t>
      </w:r>
      <w:proofErr w:type="spellStart"/>
      <w:r>
        <w:rPr>
          <w:rFonts w:ascii="Arial" w:hAnsi="Arial" w:cs="Arial"/>
          <w:b/>
          <w:bCs/>
        </w:rPr>
        <w:t>Южэнергосетьпроект</w:t>
      </w:r>
      <w:proofErr w:type="spellEnd"/>
      <w:r>
        <w:rPr>
          <w:rFonts w:ascii="Arial" w:hAnsi="Arial" w:cs="Arial"/>
          <w:b/>
          <w:bCs/>
        </w:rPr>
        <w:t xml:space="preserve">», </w:t>
      </w:r>
      <w:r>
        <w:rPr>
          <w:rFonts w:ascii="Arial" w:hAnsi="Arial" w:cs="Arial"/>
          <w:b/>
          <w:bCs/>
        </w:rPr>
        <w:br/>
        <w:t>«</w:t>
      </w:r>
      <w:proofErr w:type="spellStart"/>
      <w:r>
        <w:rPr>
          <w:rFonts w:ascii="Arial" w:hAnsi="Arial" w:cs="Arial"/>
          <w:b/>
          <w:bCs/>
        </w:rPr>
        <w:t>Ростовтеплоэлектропроект</w:t>
      </w:r>
      <w:proofErr w:type="spellEnd"/>
      <w:r>
        <w:rPr>
          <w:rFonts w:ascii="Arial" w:hAnsi="Arial" w:cs="Arial"/>
          <w:b/>
          <w:bCs/>
        </w:rPr>
        <w:t>»,</w:t>
      </w:r>
    </w:p>
    <w:p w:rsidR="00B6739A" w:rsidRDefault="00B6739A" w:rsidP="00B6739A">
      <w:pPr>
        <w:pStyle w:val="af"/>
        <w:spacing w:after="0"/>
        <w:jc w:val="center"/>
      </w:pPr>
      <w:r>
        <w:rPr>
          <w:rFonts w:ascii="Arial" w:hAnsi="Arial" w:cs="Arial"/>
          <w:b/>
          <w:bCs/>
        </w:rPr>
        <w:t>Филиала ОАО «ОГК-2» «</w:t>
      </w:r>
      <w:proofErr w:type="spellStart"/>
      <w:r>
        <w:rPr>
          <w:rFonts w:ascii="Arial" w:hAnsi="Arial" w:cs="Arial"/>
          <w:b/>
          <w:bCs/>
        </w:rPr>
        <w:t>Новочеркасская</w:t>
      </w:r>
      <w:proofErr w:type="spellEnd"/>
      <w:r>
        <w:rPr>
          <w:rFonts w:ascii="Arial" w:hAnsi="Arial" w:cs="Arial"/>
          <w:b/>
          <w:bCs/>
        </w:rPr>
        <w:t xml:space="preserve"> ГРЭС»,</w:t>
      </w:r>
    </w:p>
    <w:p w:rsidR="00B6739A" w:rsidRDefault="00B6739A" w:rsidP="00B6739A">
      <w:pPr>
        <w:pStyle w:val="af"/>
        <w:spacing w:after="0"/>
        <w:jc w:val="center"/>
      </w:pPr>
      <w:r>
        <w:rPr>
          <w:rFonts w:ascii="Arial" w:hAnsi="Arial" w:cs="Arial"/>
          <w:b/>
          <w:bCs/>
        </w:rPr>
        <w:t xml:space="preserve">Благотворительного Фонда «Надежная смена» </w:t>
      </w:r>
    </w:p>
    <w:p w:rsidR="00B6739A" w:rsidRDefault="00B6739A" w:rsidP="00B6739A">
      <w:pPr>
        <w:pStyle w:val="af"/>
        <w:spacing w:after="0"/>
        <w:jc w:val="center"/>
      </w:pPr>
      <w:r>
        <w:rPr>
          <w:rFonts w:ascii="Arial" w:hAnsi="Arial" w:cs="Arial"/>
          <w:b/>
          <w:bCs/>
        </w:rPr>
        <w:t>и Молодежной секции Российского национального комитета СИГРЭ</w:t>
      </w: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Генеральный информационный партнер конфере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ции</w:t>
      </w:r>
      <w:r w:rsidR="002850DB">
        <w:rPr>
          <w:rFonts w:ascii="Arial" w:hAnsi="Arial" w:cs="Arial"/>
          <w:b/>
          <w:bCs/>
        </w:rPr>
        <w:t>:</w:t>
      </w: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журнал «ЭЛЕКТРОЭНЕРГИЯ. Передача и распред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ление»</w:t>
      </w:r>
      <w:r w:rsidR="002850DB">
        <w:rPr>
          <w:rFonts w:ascii="Arial" w:hAnsi="Arial" w:cs="Arial"/>
          <w:b/>
          <w:bCs/>
        </w:rPr>
        <w:t>.</w:t>
      </w: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Официальны</w:t>
      </w:r>
      <w:r w:rsidR="002850DB">
        <w:rPr>
          <w:rFonts w:ascii="Arial" w:hAnsi="Arial" w:cs="Arial"/>
          <w:b/>
          <w:bCs/>
        </w:rPr>
        <w:t xml:space="preserve">е </w:t>
      </w:r>
      <w:r>
        <w:rPr>
          <w:rFonts w:ascii="Arial" w:hAnsi="Arial" w:cs="Arial"/>
          <w:b/>
          <w:bCs/>
        </w:rPr>
        <w:t>информационны</w:t>
      </w:r>
      <w:r w:rsidR="002850DB">
        <w:rPr>
          <w:rFonts w:ascii="Arial" w:hAnsi="Arial" w:cs="Arial"/>
          <w:b/>
          <w:bCs/>
        </w:rPr>
        <w:t xml:space="preserve">е </w:t>
      </w:r>
      <w:r>
        <w:rPr>
          <w:rFonts w:ascii="Arial" w:hAnsi="Arial" w:cs="Arial"/>
          <w:b/>
          <w:bCs/>
        </w:rPr>
        <w:t>партнер</w:t>
      </w:r>
      <w:r w:rsidR="002850DB">
        <w:rPr>
          <w:rFonts w:ascii="Arial" w:hAnsi="Arial" w:cs="Arial"/>
          <w:b/>
          <w:bCs/>
        </w:rPr>
        <w:t>ы</w:t>
      </w:r>
      <w:r>
        <w:rPr>
          <w:rFonts w:ascii="Arial" w:hAnsi="Arial" w:cs="Arial"/>
          <w:b/>
          <w:bCs/>
        </w:rPr>
        <w:t xml:space="preserve"> конфере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ции</w:t>
      </w:r>
      <w:r w:rsidR="002850DB">
        <w:rPr>
          <w:rFonts w:ascii="Arial" w:hAnsi="Arial" w:cs="Arial"/>
          <w:b/>
          <w:bCs/>
        </w:rPr>
        <w:t>:</w:t>
      </w:r>
    </w:p>
    <w:p w:rsidR="002850DB" w:rsidRDefault="002850DB" w:rsidP="002850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ж</w:t>
      </w:r>
      <w:r w:rsidRPr="00B6739A">
        <w:rPr>
          <w:rFonts w:ascii="Arial" w:hAnsi="Arial" w:cs="Arial"/>
          <w:b/>
          <w:sz w:val="24"/>
          <w:szCs w:val="24"/>
        </w:rPr>
        <w:t>урнал «Региональная энергетика и энергосбереж</w:t>
      </w:r>
      <w:r w:rsidRPr="00B6739A">
        <w:rPr>
          <w:rFonts w:ascii="Arial" w:hAnsi="Arial" w:cs="Arial"/>
          <w:b/>
          <w:sz w:val="24"/>
          <w:szCs w:val="24"/>
        </w:rPr>
        <w:t>е</w:t>
      </w:r>
      <w:r w:rsidRPr="00B6739A">
        <w:rPr>
          <w:rFonts w:ascii="Arial" w:hAnsi="Arial" w:cs="Arial"/>
          <w:b/>
          <w:sz w:val="24"/>
          <w:szCs w:val="24"/>
        </w:rPr>
        <w:t>ние»,</w:t>
      </w:r>
    </w:p>
    <w:p w:rsidR="00B6739A" w:rsidRDefault="00B6739A" w:rsidP="00B6739A">
      <w:pPr>
        <w:pStyle w:val="af"/>
        <w:spacing w:after="0"/>
        <w:jc w:val="center"/>
        <w:rPr>
          <w:rFonts w:ascii="Arial" w:hAnsi="Arial" w:cs="Arial"/>
          <w:b/>
          <w:bCs/>
        </w:rPr>
      </w:pPr>
      <w:r w:rsidRPr="00200F62">
        <w:rPr>
          <w:rFonts w:ascii="Arial" w:hAnsi="Arial" w:cs="Arial"/>
          <w:b/>
          <w:bCs/>
        </w:rPr>
        <w:t>журнал «Релейная защита и автоматизация»</w:t>
      </w:r>
      <w:r w:rsidR="002850DB">
        <w:rPr>
          <w:rFonts w:ascii="Arial" w:hAnsi="Arial" w:cs="Arial"/>
          <w:b/>
          <w:bCs/>
        </w:rPr>
        <w:t>,</w:t>
      </w:r>
    </w:p>
    <w:p w:rsidR="00A449E1" w:rsidRDefault="00A449E1" w:rsidP="00B6739A">
      <w:pPr>
        <w:pStyle w:val="af"/>
        <w:spacing w:after="0"/>
        <w:jc w:val="center"/>
      </w:pPr>
      <w:r>
        <w:rPr>
          <w:rFonts w:ascii="Arial" w:hAnsi="Arial" w:cs="Arial"/>
          <w:b/>
          <w:bCs/>
        </w:rPr>
        <w:t>журнал «Электрические станции»</w:t>
      </w:r>
    </w:p>
    <w:p w:rsidR="007B4044" w:rsidRDefault="002850DB" w:rsidP="00B673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журнал «</w:t>
      </w:r>
      <w:proofErr w:type="spellStart"/>
      <w:r>
        <w:rPr>
          <w:rFonts w:ascii="Arial" w:hAnsi="Arial" w:cs="Arial"/>
          <w:b/>
          <w:sz w:val="24"/>
          <w:szCs w:val="24"/>
        </w:rPr>
        <w:t>Энергоэксперт</w:t>
      </w:r>
      <w:proofErr w:type="spellEnd"/>
      <w:r>
        <w:rPr>
          <w:rFonts w:ascii="Arial" w:hAnsi="Arial" w:cs="Arial"/>
          <w:b/>
          <w:sz w:val="24"/>
          <w:szCs w:val="24"/>
        </w:rPr>
        <w:t>»</w:t>
      </w:r>
      <w:r w:rsidR="007B4044">
        <w:rPr>
          <w:rFonts w:ascii="Arial" w:hAnsi="Arial" w:cs="Arial"/>
          <w:b/>
          <w:sz w:val="24"/>
          <w:szCs w:val="24"/>
        </w:rPr>
        <w:t>,</w:t>
      </w:r>
    </w:p>
    <w:p w:rsidR="00B6739A" w:rsidRDefault="007B4044" w:rsidP="00B673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журнал «Электричество»</w:t>
      </w:r>
      <w:r w:rsidR="002850DB">
        <w:rPr>
          <w:rFonts w:ascii="Arial" w:hAnsi="Arial" w:cs="Arial"/>
          <w:b/>
          <w:sz w:val="24"/>
          <w:szCs w:val="24"/>
        </w:rPr>
        <w:t>.</w:t>
      </w:r>
    </w:p>
    <w:p w:rsidR="00194D3E" w:rsidRPr="00520BD7" w:rsidRDefault="00194D3E" w:rsidP="002850D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 xml:space="preserve">ЦЕЛИ КОНФЕРЕНЦИИ – </w:t>
      </w:r>
      <w:r w:rsidRPr="00520BD7">
        <w:rPr>
          <w:rFonts w:ascii="Arial" w:hAnsi="Arial" w:cs="Arial"/>
          <w:color w:val="000000"/>
        </w:rPr>
        <w:t>развитие научного и творческого потенциала молодых исследователей в области электроэнергетики, формирование кадрового резерва для научн</w:t>
      </w:r>
      <w:r>
        <w:rPr>
          <w:rFonts w:ascii="Arial" w:hAnsi="Arial" w:cs="Arial"/>
          <w:color w:val="000000"/>
        </w:rPr>
        <w:t xml:space="preserve">ых и </w:t>
      </w:r>
      <w:r w:rsidRPr="00520BD7">
        <w:rPr>
          <w:rFonts w:ascii="Arial" w:hAnsi="Arial" w:cs="Arial"/>
          <w:color w:val="000000"/>
        </w:rPr>
        <w:t>образовательных учреждений, Системного оператора и других электроэнергетических компаний.</w:t>
      </w:r>
    </w:p>
    <w:p w:rsidR="00194D3E" w:rsidRPr="00520BD7" w:rsidRDefault="00194D3E" w:rsidP="007B0294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 xml:space="preserve">ЗАДАЧИ КОНФЕРЕНЦИИ </w:t>
      </w:r>
      <w:r w:rsidRPr="00520BD7">
        <w:rPr>
          <w:rFonts w:ascii="Arial" w:hAnsi="Arial" w:cs="Arial"/>
          <w:color w:val="000000"/>
        </w:rPr>
        <w:t>– представление и обсуждение новейших научных результатов исслед</w:t>
      </w:r>
      <w:r w:rsidRPr="00520BD7">
        <w:rPr>
          <w:rFonts w:ascii="Arial" w:hAnsi="Arial" w:cs="Arial"/>
          <w:color w:val="000000"/>
        </w:rPr>
        <w:t>о</w:t>
      </w:r>
      <w:r w:rsidRPr="00520BD7">
        <w:rPr>
          <w:rFonts w:ascii="Arial" w:hAnsi="Arial" w:cs="Arial"/>
          <w:color w:val="000000"/>
        </w:rPr>
        <w:t>ваний и практических достижений в области электроэнергетики, развитие и укрепление научных св</w:t>
      </w:r>
      <w:r w:rsidRPr="00520BD7">
        <w:rPr>
          <w:rFonts w:ascii="Arial" w:hAnsi="Arial" w:cs="Arial"/>
          <w:color w:val="000000"/>
        </w:rPr>
        <w:t>я</w:t>
      </w:r>
      <w:r w:rsidRPr="00520BD7">
        <w:rPr>
          <w:rFonts w:ascii="Arial" w:hAnsi="Arial" w:cs="Arial"/>
          <w:color w:val="000000"/>
        </w:rPr>
        <w:lastRenderedPageBreak/>
        <w:t>зей молодых ученых и аспирантов, привлечение магистрантов к научно-исследовательской де</w:t>
      </w:r>
      <w:r w:rsidRPr="00520BD7">
        <w:rPr>
          <w:rFonts w:ascii="Arial" w:hAnsi="Arial" w:cs="Arial"/>
          <w:color w:val="000000"/>
        </w:rPr>
        <w:t>я</w:t>
      </w:r>
      <w:r w:rsidRPr="00520BD7">
        <w:rPr>
          <w:rFonts w:ascii="Arial" w:hAnsi="Arial" w:cs="Arial"/>
          <w:color w:val="000000"/>
        </w:rPr>
        <w:t>тельности.</w:t>
      </w:r>
    </w:p>
    <w:p w:rsidR="00194D3E" w:rsidRPr="00520BD7" w:rsidRDefault="00194D3E" w:rsidP="00AD652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НАУЧНЫЕ НАПРАВЛЕНИЯ КОНФЕРЕНЦИИ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 xml:space="preserve">Моделирование </w:t>
      </w:r>
      <w:r>
        <w:rPr>
          <w:rFonts w:ascii="Arial" w:hAnsi="Arial" w:cs="Arial"/>
          <w:color w:val="000000"/>
        </w:rPr>
        <w:t xml:space="preserve">и оптимизация </w:t>
      </w:r>
      <w:r w:rsidRPr="006B4C5E">
        <w:rPr>
          <w:rFonts w:ascii="Arial" w:hAnsi="Arial" w:cs="Arial"/>
          <w:color w:val="000000"/>
        </w:rPr>
        <w:t>режим</w:t>
      </w:r>
      <w:r>
        <w:rPr>
          <w:rFonts w:ascii="Arial" w:hAnsi="Arial" w:cs="Arial"/>
          <w:color w:val="000000"/>
        </w:rPr>
        <w:t xml:space="preserve">ов </w:t>
      </w:r>
      <w:r w:rsidRPr="006B4C5E">
        <w:rPr>
          <w:rFonts w:ascii="Arial" w:hAnsi="Arial" w:cs="Arial"/>
          <w:color w:val="000000"/>
        </w:rPr>
        <w:t>электроэнергетических систем (ЭЭС).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>Эксплуатация и инновационное развитие ЭЭС.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>Мониторинг</w:t>
      </w:r>
      <w:r>
        <w:rPr>
          <w:rFonts w:ascii="Arial" w:hAnsi="Arial" w:cs="Arial"/>
          <w:color w:val="000000"/>
        </w:rPr>
        <w:t>, диагностирование электрооборудования</w:t>
      </w:r>
      <w:r w:rsidRPr="006B4C5E">
        <w:rPr>
          <w:rFonts w:ascii="Arial" w:hAnsi="Arial" w:cs="Arial"/>
          <w:color w:val="000000"/>
        </w:rPr>
        <w:t xml:space="preserve"> и новые информационные технологии для управления ЭЭС в реальном времени.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>Системная автоматика</w:t>
      </w:r>
      <w:r>
        <w:rPr>
          <w:rFonts w:ascii="Arial" w:hAnsi="Arial" w:cs="Arial"/>
          <w:color w:val="000000"/>
        </w:rPr>
        <w:t>, релейная защита</w:t>
      </w:r>
      <w:r w:rsidRPr="006B4C5E">
        <w:rPr>
          <w:rFonts w:ascii="Arial" w:hAnsi="Arial" w:cs="Arial"/>
          <w:color w:val="000000"/>
        </w:rPr>
        <w:t xml:space="preserve"> и противоаварийное управление ЭЭС.</w:t>
      </w:r>
    </w:p>
    <w:p w:rsidR="00EE02C4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Энергоэффективные</w:t>
      </w:r>
      <w:proofErr w:type="spellEnd"/>
      <w:r>
        <w:rPr>
          <w:rFonts w:ascii="Arial" w:hAnsi="Arial" w:cs="Arial"/>
          <w:color w:val="000000"/>
        </w:rPr>
        <w:t xml:space="preserve"> технологии в ЭЭС</w:t>
      </w:r>
      <w:r w:rsidRPr="006B4C5E">
        <w:rPr>
          <w:rFonts w:ascii="Arial" w:hAnsi="Arial" w:cs="Arial"/>
          <w:color w:val="000000"/>
        </w:rPr>
        <w:t>.</w:t>
      </w:r>
    </w:p>
    <w:p w:rsidR="00EE02C4" w:rsidRPr="00FB6F65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</w:rPr>
      </w:pPr>
      <w:r w:rsidRPr="00FB6F65">
        <w:rPr>
          <w:rFonts w:ascii="Arial" w:hAnsi="Arial" w:cs="Arial"/>
          <w:color w:val="000000"/>
          <w:szCs w:val="20"/>
          <w:shd w:val="clear" w:color="auto" w:fill="FFFFFF"/>
        </w:rPr>
        <w:t>Проблемы распределенной генерации.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>Реализация рыночного механизма в электроэнергетике.</w:t>
      </w:r>
    </w:p>
    <w:p w:rsidR="00EE02C4" w:rsidRPr="006B4C5E" w:rsidRDefault="00EE02C4" w:rsidP="00EE02C4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4C5E">
        <w:rPr>
          <w:rFonts w:ascii="Arial" w:hAnsi="Arial" w:cs="Arial"/>
          <w:color w:val="000000"/>
        </w:rPr>
        <w:t>Технологии управления персоналом и проблемы подготовки специалистов для электроэне</w:t>
      </w:r>
      <w:r w:rsidRPr="006B4C5E">
        <w:rPr>
          <w:rFonts w:ascii="Arial" w:hAnsi="Arial" w:cs="Arial"/>
          <w:color w:val="000000"/>
        </w:rPr>
        <w:t>р</w:t>
      </w:r>
      <w:r w:rsidRPr="006B4C5E">
        <w:rPr>
          <w:rFonts w:ascii="Arial" w:hAnsi="Arial" w:cs="Arial"/>
          <w:color w:val="000000"/>
        </w:rPr>
        <w:t>гетики.</w:t>
      </w:r>
    </w:p>
    <w:p w:rsidR="00194D3E" w:rsidRPr="00520BD7" w:rsidRDefault="00194D3E" w:rsidP="00AD6520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Рабочий язык конференции – русский</w:t>
      </w:r>
      <w:r w:rsidRPr="00520BD7">
        <w:rPr>
          <w:rFonts w:ascii="Arial" w:hAnsi="Arial" w:cs="Arial"/>
          <w:color w:val="000000"/>
        </w:rPr>
        <w:t>. Допускается представление и публикация докладов на а</w:t>
      </w:r>
      <w:r w:rsidRPr="00520BD7">
        <w:rPr>
          <w:rFonts w:ascii="Arial" w:hAnsi="Arial" w:cs="Arial"/>
          <w:color w:val="000000"/>
        </w:rPr>
        <w:t>н</w:t>
      </w:r>
      <w:r w:rsidRPr="00520BD7">
        <w:rPr>
          <w:rFonts w:ascii="Arial" w:hAnsi="Arial" w:cs="Arial"/>
          <w:color w:val="000000"/>
        </w:rPr>
        <w:t>глийском языке.</w:t>
      </w:r>
    </w:p>
    <w:p w:rsidR="00194D3E" w:rsidRPr="00520BD7" w:rsidRDefault="00D102EB" w:rsidP="00D102E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D102EB">
        <w:rPr>
          <w:rFonts w:ascii="Arial" w:hAnsi="Arial" w:cs="Arial"/>
          <w:b/>
          <w:bCs/>
          <w:iCs/>
          <w:color w:val="000000"/>
        </w:rPr>
        <w:t>СОПРЕДСЕДАТЕЛИ</w:t>
      </w:r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194D3E" w:rsidRPr="00520BD7">
        <w:rPr>
          <w:rFonts w:ascii="Arial" w:hAnsi="Arial" w:cs="Arial"/>
          <w:b/>
          <w:bCs/>
          <w:color w:val="000000"/>
        </w:rPr>
        <w:t>ОРГАНИЗАЦИОНН</w:t>
      </w:r>
      <w:r>
        <w:rPr>
          <w:rFonts w:ascii="Arial" w:hAnsi="Arial" w:cs="Arial"/>
          <w:b/>
          <w:bCs/>
          <w:color w:val="000000"/>
        </w:rPr>
        <w:t xml:space="preserve">ОГО </w:t>
      </w:r>
      <w:r w:rsidR="00194D3E" w:rsidRPr="00520BD7">
        <w:rPr>
          <w:rFonts w:ascii="Arial" w:hAnsi="Arial" w:cs="Arial"/>
          <w:b/>
          <w:bCs/>
          <w:color w:val="000000"/>
        </w:rPr>
        <w:t>КОМИТЕТ</w:t>
      </w:r>
      <w:r>
        <w:rPr>
          <w:rFonts w:ascii="Arial" w:hAnsi="Arial" w:cs="Arial"/>
          <w:b/>
          <w:bCs/>
          <w:color w:val="000000"/>
        </w:rPr>
        <w:t>А:</w:t>
      </w:r>
    </w:p>
    <w:p w:rsidR="00194D3E" w:rsidRDefault="00194D3E" w:rsidP="008306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D6520">
        <w:rPr>
          <w:rFonts w:ascii="Arial" w:hAnsi="Arial" w:cs="Arial"/>
          <w:b/>
          <w:bCs/>
          <w:color w:val="000000"/>
        </w:rPr>
        <w:t>Горбатенко Н.И.</w:t>
      </w:r>
      <w:r>
        <w:rPr>
          <w:rFonts w:ascii="Arial" w:hAnsi="Arial" w:cs="Arial"/>
          <w:color w:val="000000"/>
        </w:rPr>
        <w:t xml:space="preserve">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</w:t>
      </w:r>
      <w:r>
        <w:rPr>
          <w:rFonts w:ascii="Arial" w:hAnsi="Arial" w:cs="Arial"/>
          <w:color w:val="000000"/>
        </w:rPr>
        <w:t xml:space="preserve"> первый проректор </w:t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</w:t>
      </w:r>
      <w:r w:rsidRPr="00520BD7">
        <w:rPr>
          <w:rFonts w:ascii="Arial" w:hAnsi="Arial" w:cs="Arial"/>
          <w:color w:val="000000"/>
        </w:rPr>
        <w:t>р</w:t>
      </w:r>
      <w:r w:rsidRPr="00520BD7">
        <w:rPr>
          <w:rFonts w:ascii="Arial" w:hAnsi="Arial" w:cs="Arial"/>
          <w:color w:val="000000"/>
        </w:rPr>
        <w:t>касск)</w:t>
      </w:r>
      <w:r>
        <w:rPr>
          <w:rFonts w:ascii="Arial" w:hAnsi="Arial" w:cs="Arial"/>
          <w:color w:val="000000"/>
        </w:rPr>
        <w:t>;</w:t>
      </w:r>
    </w:p>
    <w:p w:rsidR="00194D3E" w:rsidRDefault="00194D3E" w:rsidP="002859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Ерохин П.М.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 Советник заместителя председателя Правления ОАО «СО ЕЭС» (Россия, Москва - Екатеринбург);</w:t>
      </w:r>
    </w:p>
    <w:p w:rsidR="00194D3E" w:rsidRPr="00520BD7" w:rsidRDefault="00194D3E" w:rsidP="002859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Нагай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В.И.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 зав</w:t>
      </w:r>
      <w:r>
        <w:rPr>
          <w:rFonts w:ascii="Arial" w:hAnsi="Arial" w:cs="Arial"/>
          <w:color w:val="000000"/>
        </w:rPr>
        <w:t>едующий кафедрой электрических станций и электроэне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 xml:space="preserve">гетических систем </w:t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194D3E" w:rsidRDefault="00194D3E" w:rsidP="00E624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E624C5">
        <w:rPr>
          <w:rFonts w:ascii="Arial" w:hAnsi="Arial" w:cs="Arial"/>
          <w:b/>
          <w:bCs/>
          <w:color w:val="000000"/>
        </w:rPr>
        <w:t>Разоренов</w:t>
      </w:r>
      <w:proofErr w:type="spellEnd"/>
      <w:r w:rsidRPr="00E624C5">
        <w:rPr>
          <w:rFonts w:ascii="Arial" w:hAnsi="Arial" w:cs="Arial"/>
          <w:b/>
          <w:bCs/>
          <w:color w:val="000000"/>
        </w:rPr>
        <w:t xml:space="preserve"> Ю.И.</w:t>
      </w:r>
      <w:r>
        <w:rPr>
          <w:rFonts w:ascii="Arial" w:hAnsi="Arial" w:cs="Arial"/>
          <w:color w:val="000000"/>
        </w:rPr>
        <w:t xml:space="preserve">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</w:t>
      </w:r>
      <w:r>
        <w:rPr>
          <w:rFonts w:ascii="Arial" w:hAnsi="Arial" w:cs="Arial"/>
          <w:color w:val="000000"/>
        </w:rPr>
        <w:t xml:space="preserve"> проректор по научной работе и инновационной де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тельности </w:t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194D3E" w:rsidRDefault="00194D3E" w:rsidP="00372D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72D3E">
        <w:rPr>
          <w:rFonts w:ascii="Arial" w:hAnsi="Arial" w:cs="Arial"/>
          <w:b/>
          <w:bCs/>
          <w:color w:val="000000"/>
        </w:rPr>
        <w:t>Щербакова Л.И.</w:t>
      </w:r>
      <w:r>
        <w:rPr>
          <w:rFonts w:ascii="Arial" w:hAnsi="Arial" w:cs="Arial"/>
          <w:color w:val="000000"/>
        </w:rPr>
        <w:t xml:space="preserve">, д-р </w:t>
      </w:r>
      <w:proofErr w:type="spellStart"/>
      <w:r>
        <w:rPr>
          <w:rFonts w:ascii="Arial" w:hAnsi="Arial" w:cs="Arial"/>
          <w:color w:val="000000"/>
        </w:rPr>
        <w:t>социол</w:t>
      </w:r>
      <w:proofErr w:type="spellEnd"/>
      <w:r>
        <w:rPr>
          <w:rFonts w:ascii="Arial" w:hAnsi="Arial" w:cs="Arial"/>
          <w:color w:val="000000"/>
        </w:rPr>
        <w:t xml:space="preserve">. наук, профессор, проректор по образовательной деятельности </w:t>
      </w:r>
      <w:r>
        <w:rPr>
          <w:rFonts w:ascii="Arial" w:hAnsi="Arial" w:cs="Arial"/>
          <w:color w:val="000000"/>
        </w:rPr>
        <w:br/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.</w:t>
      </w:r>
    </w:p>
    <w:p w:rsidR="00B6739A" w:rsidRPr="00520BD7" w:rsidRDefault="00B6739A" w:rsidP="00B6739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520BD7">
        <w:rPr>
          <w:rFonts w:ascii="Arial" w:hAnsi="Arial" w:cs="Arial"/>
          <w:b/>
          <w:bCs/>
          <w:i/>
          <w:iCs/>
          <w:color w:val="000000"/>
        </w:rPr>
        <w:t>Члены оргкомитета: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Аюев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Б.И.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>
        <w:rPr>
          <w:rFonts w:ascii="Arial" w:hAnsi="Arial" w:cs="Arial"/>
          <w:color w:val="000000"/>
        </w:rPr>
        <w:t>п</w:t>
      </w:r>
      <w:r w:rsidRPr="00520BD7">
        <w:rPr>
          <w:rFonts w:ascii="Arial" w:hAnsi="Arial" w:cs="Arial"/>
          <w:color w:val="000000"/>
        </w:rPr>
        <w:t>редседатель Правления ОАО «СО ЕЭС» (Россия, Москва);</w:t>
      </w:r>
    </w:p>
    <w:p w:rsidR="00B6739A" w:rsidRPr="003D7492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7D1681">
        <w:rPr>
          <w:rFonts w:ascii="Arial" w:hAnsi="Arial" w:cs="Arial"/>
          <w:b/>
          <w:bCs/>
          <w:color w:val="000000"/>
        </w:rPr>
        <w:t>Белотелов А.К.,</w:t>
      </w:r>
      <w:r w:rsidRPr="007D1681">
        <w:rPr>
          <w:rFonts w:ascii="Arial" w:hAnsi="Arial" w:cs="Arial"/>
          <w:color w:val="000000"/>
        </w:rPr>
        <w:t xml:space="preserve"> канд. </w:t>
      </w:r>
      <w:proofErr w:type="spellStart"/>
      <w:r w:rsidRPr="007D1681">
        <w:rPr>
          <w:rFonts w:ascii="Arial" w:hAnsi="Arial" w:cs="Arial"/>
          <w:color w:val="000000"/>
        </w:rPr>
        <w:t>техн</w:t>
      </w:r>
      <w:proofErr w:type="spellEnd"/>
      <w:r w:rsidRPr="007D1681">
        <w:rPr>
          <w:rFonts w:ascii="Arial" w:hAnsi="Arial" w:cs="Arial"/>
          <w:color w:val="000000"/>
        </w:rPr>
        <w:t>. наук, Президент Некоммерческого партнерства «Содействие развитию релейной защиты, автоматики и управления в электроэнергетике», главный редактор журнала «Р</w:t>
      </w:r>
      <w:r w:rsidRPr="007D1681">
        <w:rPr>
          <w:rFonts w:ascii="Arial" w:hAnsi="Arial" w:cs="Arial"/>
          <w:color w:val="000000"/>
        </w:rPr>
        <w:t>е</w:t>
      </w:r>
      <w:r w:rsidRPr="007D1681">
        <w:rPr>
          <w:rFonts w:ascii="Arial" w:hAnsi="Arial" w:cs="Arial"/>
          <w:color w:val="000000"/>
        </w:rPr>
        <w:t>лейная защита и автоматизация», заместитель генерального директора ЗАО «ОРЗАУМ» (Россия, Москва);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Березкин Е.Д., </w:t>
      </w:r>
      <w:r w:rsidRPr="00520BD7">
        <w:rPr>
          <w:rFonts w:ascii="Arial" w:hAnsi="Arial" w:cs="Arial"/>
          <w:color w:val="000000"/>
        </w:rPr>
        <w:t xml:space="preserve">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 кафедры электрических станций и электроэнергетических систем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Боровиков Ю.С.</w:t>
      </w:r>
      <w:r w:rsidRPr="00520BD7">
        <w:rPr>
          <w:rFonts w:ascii="Arial" w:hAnsi="Arial" w:cs="Arial"/>
          <w:color w:val="000000"/>
        </w:rPr>
        <w:t xml:space="preserve">, 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>
        <w:rPr>
          <w:rFonts w:ascii="Arial" w:hAnsi="Arial" w:cs="Arial"/>
          <w:color w:val="000000"/>
        </w:rPr>
        <w:t xml:space="preserve">доцент, </w:t>
      </w:r>
      <w:r w:rsidRPr="00520BD7">
        <w:rPr>
          <w:rFonts w:ascii="Arial" w:hAnsi="Arial" w:cs="Arial"/>
          <w:color w:val="000000"/>
        </w:rPr>
        <w:t xml:space="preserve">проректор-директор </w:t>
      </w:r>
      <w:r>
        <w:rPr>
          <w:rFonts w:ascii="Arial" w:hAnsi="Arial" w:cs="Arial"/>
          <w:color w:val="000000"/>
        </w:rPr>
        <w:t>э</w:t>
      </w:r>
      <w:r w:rsidRPr="00520BD7">
        <w:rPr>
          <w:rFonts w:ascii="Arial" w:hAnsi="Arial" w:cs="Arial"/>
          <w:color w:val="000000"/>
        </w:rPr>
        <w:t>нергетического института, зав</w:t>
      </w:r>
      <w:r>
        <w:rPr>
          <w:rFonts w:ascii="Arial" w:hAnsi="Arial" w:cs="Arial"/>
          <w:color w:val="000000"/>
        </w:rPr>
        <w:t>ед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 xml:space="preserve">ющий кафедрой </w:t>
      </w:r>
      <w:r w:rsidRPr="007F083D">
        <w:rPr>
          <w:rFonts w:ascii="Arial" w:hAnsi="Arial" w:cs="Arial"/>
          <w:color w:val="000000"/>
        </w:rPr>
        <w:t>электроэнергетических систем</w:t>
      </w:r>
      <w:r>
        <w:rPr>
          <w:rFonts w:ascii="Arial" w:hAnsi="Arial" w:cs="Arial"/>
          <w:color w:val="000000"/>
        </w:rPr>
        <w:t xml:space="preserve"> Национального исследовательского Томского пол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технического университета</w:t>
      </w:r>
      <w:r w:rsidRPr="00520BD7">
        <w:rPr>
          <w:rFonts w:ascii="Arial" w:hAnsi="Arial" w:cs="Arial"/>
          <w:color w:val="000000"/>
        </w:rPr>
        <w:t xml:space="preserve"> (Россия, Томск);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Бураков И.Ф., </w:t>
      </w:r>
      <w:r>
        <w:rPr>
          <w:rFonts w:ascii="Arial" w:hAnsi="Arial" w:cs="Arial"/>
          <w:color w:val="000000"/>
        </w:rPr>
        <w:t>доцент кафедры электрических станций и электроэнергетических систем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Воропай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Н.И.</w:t>
      </w:r>
      <w:r w:rsidRPr="00520BD7">
        <w:rPr>
          <w:rFonts w:ascii="Arial" w:hAnsi="Arial" w:cs="Arial"/>
          <w:color w:val="000000"/>
        </w:rPr>
        <w:t xml:space="preserve">, чл.-корр. РАН,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 директор Института систем энергетики им. Л.А. Мелентьева СО РАН (Россия, Иркутск);</w:t>
      </w:r>
    </w:p>
    <w:p w:rsidR="009B3CE2" w:rsidRDefault="009B3CE2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9B3CE2">
        <w:rPr>
          <w:rFonts w:ascii="Arial" w:hAnsi="Arial" w:cs="Arial"/>
          <w:b/>
          <w:bCs/>
          <w:color w:val="000000"/>
        </w:rPr>
        <w:t>Гофман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9B3CE2">
        <w:rPr>
          <w:rFonts w:ascii="Arial" w:hAnsi="Arial" w:cs="Arial"/>
          <w:b/>
          <w:bCs/>
          <w:color w:val="000000"/>
        </w:rPr>
        <w:t>А</w:t>
      </w:r>
      <w:r>
        <w:rPr>
          <w:rFonts w:ascii="Arial" w:hAnsi="Arial" w:cs="Arial"/>
          <w:b/>
          <w:bCs/>
          <w:color w:val="000000"/>
        </w:rPr>
        <w:t>.</w:t>
      </w:r>
      <w:r w:rsidRPr="009B3CE2">
        <w:rPr>
          <w:rFonts w:ascii="Arial" w:hAnsi="Arial" w:cs="Arial"/>
          <w:b/>
          <w:bCs/>
          <w:color w:val="000000"/>
        </w:rPr>
        <w:t xml:space="preserve"> В</w:t>
      </w:r>
      <w:r>
        <w:rPr>
          <w:rFonts w:ascii="Arial" w:hAnsi="Arial" w:cs="Arial"/>
          <w:b/>
          <w:bCs/>
          <w:color w:val="000000"/>
        </w:rPr>
        <w:t xml:space="preserve">., </w:t>
      </w:r>
      <w:r w:rsidRPr="009B3CE2">
        <w:rPr>
          <w:rFonts w:ascii="Arial" w:hAnsi="Arial" w:cs="Arial"/>
          <w:bCs/>
          <w:color w:val="000000"/>
        </w:rPr>
        <w:t>руководитель Оргкомитета Молодежной секции РНК СИГРЭ</w:t>
      </w:r>
      <w:r>
        <w:rPr>
          <w:rFonts w:ascii="Arial" w:hAnsi="Arial" w:cs="Arial"/>
          <w:bCs/>
          <w:color w:val="000000"/>
        </w:rPr>
        <w:t xml:space="preserve"> (Россия, Москва).</w:t>
      </w:r>
      <w:bookmarkStart w:id="0" w:name="_GoBack"/>
      <w:bookmarkEnd w:id="0"/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Джагаров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Н.Ф.</w:t>
      </w:r>
      <w:r w:rsidRPr="00520BD7">
        <w:rPr>
          <w:rFonts w:ascii="Arial" w:hAnsi="Arial" w:cs="Arial"/>
          <w:color w:val="000000"/>
        </w:rPr>
        <w:t>, д-р наук, профессор</w:t>
      </w:r>
      <w:r>
        <w:rPr>
          <w:rFonts w:ascii="Arial" w:hAnsi="Arial" w:cs="Arial"/>
          <w:color w:val="000000"/>
        </w:rPr>
        <w:t xml:space="preserve"> </w:t>
      </w:r>
      <w:r w:rsidRPr="007D1681">
        <w:rPr>
          <w:rFonts w:ascii="Arial" w:hAnsi="Arial" w:cs="Arial"/>
          <w:color w:val="000000"/>
        </w:rPr>
        <w:t>кафедры</w:t>
      </w:r>
      <w:r>
        <w:rPr>
          <w:rFonts w:ascii="Arial" w:hAnsi="Arial" w:cs="Arial"/>
          <w:color w:val="000000"/>
        </w:rPr>
        <w:t xml:space="preserve"> э</w:t>
      </w:r>
      <w:r w:rsidRPr="00454C2B">
        <w:rPr>
          <w:rFonts w:ascii="Arial" w:hAnsi="Arial" w:cs="Arial"/>
          <w:color w:val="000000"/>
        </w:rPr>
        <w:t>лектроснабжения и электро</w:t>
      </w:r>
      <w:r>
        <w:rPr>
          <w:rFonts w:ascii="Arial" w:hAnsi="Arial" w:cs="Arial"/>
          <w:color w:val="000000"/>
        </w:rPr>
        <w:t>о</w:t>
      </w:r>
      <w:r w:rsidRPr="00454C2B">
        <w:rPr>
          <w:rFonts w:ascii="Arial" w:hAnsi="Arial" w:cs="Arial"/>
          <w:color w:val="000000"/>
        </w:rPr>
        <w:t>борудования</w:t>
      </w:r>
      <w:r>
        <w:rPr>
          <w:rFonts w:ascii="Arial" w:hAnsi="Arial" w:cs="Arial"/>
          <w:color w:val="000000"/>
        </w:rPr>
        <w:t xml:space="preserve">, </w:t>
      </w:r>
      <w:r w:rsidRPr="00454C2B">
        <w:rPr>
          <w:rFonts w:ascii="Arial" w:hAnsi="Arial" w:cs="Arial"/>
          <w:color w:val="000000"/>
        </w:rPr>
        <w:t>Технич</w:t>
      </w:r>
      <w:r w:rsidRPr="00454C2B">
        <w:rPr>
          <w:rFonts w:ascii="Arial" w:hAnsi="Arial" w:cs="Arial"/>
          <w:color w:val="000000"/>
        </w:rPr>
        <w:t>е</w:t>
      </w:r>
      <w:r w:rsidRPr="00454C2B">
        <w:rPr>
          <w:rFonts w:ascii="Arial" w:hAnsi="Arial" w:cs="Arial"/>
          <w:color w:val="000000"/>
        </w:rPr>
        <w:t>ский университет-</w:t>
      </w:r>
      <w:r>
        <w:rPr>
          <w:rFonts w:ascii="Arial" w:hAnsi="Arial" w:cs="Arial"/>
          <w:color w:val="000000"/>
        </w:rPr>
        <w:t>В</w:t>
      </w:r>
      <w:r w:rsidRPr="00454C2B">
        <w:rPr>
          <w:rFonts w:ascii="Arial" w:hAnsi="Arial" w:cs="Arial"/>
          <w:color w:val="000000"/>
        </w:rPr>
        <w:t>арна</w:t>
      </w:r>
      <w:r w:rsidRPr="00520BD7">
        <w:rPr>
          <w:rFonts w:ascii="Arial" w:hAnsi="Arial" w:cs="Arial"/>
          <w:color w:val="000000"/>
        </w:rPr>
        <w:t xml:space="preserve"> (Болгария</w:t>
      </w:r>
      <w:r>
        <w:rPr>
          <w:rFonts w:ascii="Arial" w:hAnsi="Arial" w:cs="Arial"/>
          <w:color w:val="000000"/>
        </w:rPr>
        <w:t>,</w:t>
      </w:r>
      <w:r w:rsidRPr="00454C2B">
        <w:rPr>
          <w:rFonts w:ascii="Arial" w:hAnsi="Arial" w:cs="Arial"/>
          <w:color w:val="000000"/>
        </w:rPr>
        <w:t xml:space="preserve"> </w:t>
      </w:r>
      <w:r w:rsidRPr="00520BD7">
        <w:rPr>
          <w:rFonts w:ascii="Arial" w:hAnsi="Arial" w:cs="Arial"/>
          <w:color w:val="000000"/>
        </w:rPr>
        <w:t>Варна);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B2E3D">
        <w:rPr>
          <w:rFonts w:ascii="Arial" w:hAnsi="Arial" w:cs="Arial"/>
          <w:b/>
          <w:bCs/>
          <w:color w:val="000000"/>
        </w:rPr>
        <w:t>Михайленко Ф.В.</w:t>
      </w:r>
      <w:r>
        <w:rPr>
          <w:rFonts w:ascii="Arial" w:hAnsi="Arial" w:cs="Arial"/>
          <w:color w:val="000000"/>
        </w:rPr>
        <w:t xml:space="preserve">, советник Генерального директора </w:t>
      </w:r>
      <w:r w:rsidRPr="007D1681"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илиала ОАО «СО ЕЭС» ОДУ Юга (Россия, Пятигорск);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Мохор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В.В.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 главный научный сотрудник Института проблем моделир</w:t>
      </w:r>
      <w:r w:rsidRPr="00520BD7">
        <w:rPr>
          <w:rFonts w:ascii="Arial" w:hAnsi="Arial" w:cs="Arial"/>
          <w:color w:val="000000"/>
        </w:rPr>
        <w:t>о</w:t>
      </w:r>
      <w:r w:rsidRPr="00520BD7">
        <w:rPr>
          <w:rFonts w:ascii="Arial" w:hAnsi="Arial" w:cs="Arial"/>
          <w:color w:val="000000"/>
        </w:rPr>
        <w:t>вания в энергетике им. Г.Е. Пухова НАН Украины (Украина, Киев);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Пузин В.С.</w:t>
      </w:r>
      <w:r w:rsidRPr="00520BD7">
        <w:rPr>
          <w:rFonts w:ascii="Arial" w:hAnsi="Arial" w:cs="Arial"/>
          <w:color w:val="000000"/>
        </w:rPr>
        <w:t xml:space="preserve">, 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>
        <w:rPr>
          <w:rFonts w:ascii="Arial" w:hAnsi="Arial" w:cs="Arial"/>
          <w:color w:val="000000"/>
        </w:rPr>
        <w:t>начальник управления по научной работе и инновационной деятельн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сти ЮРГТ</w:t>
      </w:r>
      <w:proofErr w:type="gramStart"/>
      <w:r>
        <w:rPr>
          <w:rFonts w:ascii="Arial" w:hAnsi="Arial" w:cs="Arial"/>
          <w:color w:val="000000"/>
        </w:rPr>
        <w:t>У(</w:t>
      </w:r>
      <w:proofErr w:type="gramEnd"/>
      <w:r>
        <w:rPr>
          <w:rFonts w:ascii="Arial" w:hAnsi="Arial" w:cs="Arial"/>
          <w:color w:val="000000"/>
        </w:rPr>
        <w:t>НПИ) (Россия, Новочеркасск)</w:t>
      </w:r>
      <w:r w:rsidRPr="00520BD7">
        <w:rPr>
          <w:rFonts w:ascii="Arial" w:hAnsi="Arial" w:cs="Arial"/>
          <w:color w:val="000000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Сарры С.В., </w:t>
      </w:r>
      <w:r w:rsidRPr="00520BD7">
        <w:rPr>
          <w:rFonts w:ascii="Arial" w:hAnsi="Arial" w:cs="Arial"/>
          <w:color w:val="000000"/>
        </w:rPr>
        <w:t xml:space="preserve">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 кафедры электрических станций и электроэнергетических с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8B2E3D">
        <w:rPr>
          <w:rFonts w:ascii="Arial" w:hAnsi="Arial" w:cs="Arial"/>
          <w:b/>
          <w:bCs/>
          <w:color w:val="000000"/>
        </w:rPr>
        <w:t>Скубиенко</w:t>
      </w:r>
      <w:proofErr w:type="spellEnd"/>
      <w:r w:rsidRPr="008B2E3D">
        <w:rPr>
          <w:rFonts w:ascii="Arial" w:hAnsi="Arial" w:cs="Arial"/>
          <w:b/>
          <w:bCs/>
          <w:color w:val="000000"/>
        </w:rPr>
        <w:t xml:space="preserve"> С.В.</w:t>
      </w:r>
      <w:r>
        <w:rPr>
          <w:rFonts w:ascii="Arial" w:hAnsi="Arial" w:cs="Arial"/>
          <w:color w:val="000000"/>
        </w:rPr>
        <w:t xml:space="preserve">, </w:t>
      </w:r>
      <w:r w:rsidRPr="00520BD7">
        <w:rPr>
          <w:rFonts w:ascii="Arial" w:hAnsi="Arial" w:cs="Arial"/>
          <w:color w:val="000000"/>
        </w:rPr>
        <w:t xml:space="preserve">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доцент, и.о. декана энергетического факультета ЮРГТ</w:t>
      </w:r>
      <w:proofErr w:type="gramStart"/>
      <w:r>
        <w:rPr>
          <w:rFonts w:ascii="Arial" w:hAnsi="Arial" w:cs="Arial"/>
          <w:color w:val="000000"/>
        </w:rPr>
        <w:t>У(</w:t>
      </w:r>
      <w:proofErr w:type="gramEnd"/>
      <w:r>
        <w:rPr>
          <w:rFonts w:ascii="Arial" w:hAnsi="Arial" w:cs="Arial"/>
          <w:color w:val="000000"/>
        </w:rPr>
        <w:t xml:space="preserve">НПИ) </w:t>
      </w:r>
      <w:r w:rsidRPr="00520BD7">
        <w:rPr>
          <w:rFonts w:ascii="Arial" w:hAnsi="Arial" w:cs="Arial"/>
          <w:color w:val="000000"/>
        </w:rPr>
        <w:t>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Чеклецова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С.П.</w:t>
      </w:r>
      <w:r w:rsidRPr="00520BD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заместитель </w:t>
      </w:r>
      <w:r w:rsidRPr="00520BD7">
        <w:rPr>
          <w:rFonts w:ascii="Arial" w:hAnsi="Arial" w:cs="Arial"/>
          <w:color w:val="000000"/>
        </w:rPr>
        <w:t>директора по общим вопросам ОАО «СО ЕЭС»</w:t>
      </w:r>
      <w:r w:rsidRPr="00B40C75">
        <w:rPr>
          <w:rFonts w:ascii="Arial" w:hAnsi="Arial" w:cs="Arial"/>
          <w:color w:val="000000"/>
        </w:rPr>
        <w:t xml:space="preserve"> </w:t>
      </w:r>
      <w:r w:rsidRPr="00520BD7">
        <w:rPr>
          <w:rFonts w:ascii="Arial" w:hAnsi="Arial" w:cs="Arial"/>
          <w:color w:val="000000"/>
        </w:rPr>
        <w:t>ОАО «СО ЕЭС» ОДУ Урала (Россия, Москва - Екатеринбург);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</w:rPr>
        <w:lastRenderedPageBreak/>
        <w:t>Чмыхалов</w:t>
      </w:r>
      <w:proofErr w:type="spellEnd"/>
      <w:r>
        <w:rPr>
          <w:rFonts w:ascii="Arial" w:hAnsi="Arial" w:cs="Arial"/>
          <w:b/>
          <w:bCs/>
          <w:color w:val="000000"/>
        </w:rPr>
        <w:t xml:space="preserve"> Г.Н., </w:t>
      </w:r>
      <w:r w:rsidRPr="00520BD7">
        <w:rPr>
          <w:rFonts w:ascii="Arial" w:hAnsi="Arial" w:cs="Arial"/>
          <w:color w:val="000000"/>
        </w:rPr>
        <w:t xml:space="preserve">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 кафедры электрических станций и электроэнергетических систем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Шишкин С.В.</w:t>
      </w:r>
      <w:r w:rsidRPr="00520BD7">
        <w:rPr>
          <w:rFonts w:ascii="Arial" w:hAnsi="Arial" w:cs="Arial"/>
          <w:color w:val="000000"/>
        </w:rPr>
        <w:t xml:space="preserve">, генеральный директор </w:t>
      </w:r>
      <w:r>
        <w:rPr>
          <w:rFonts w:ascii="Arial" w:hAnsi="Arial" w:cs="Arial"/>
          <w:color w:val="000000"/>
        </w:rPr>
        <w:t>ф</w:t>
      </w:r>
      <w:r w:rsidRPr="00520BD7">
        <w:rPr>
          <w:rFonts w:ascii="Arial" w:hAnsi="Arial" w:cs="Arial"/>
          <w:color w:val="000000"/>
        </w:rPr>
        <w:t xml:space="preserve">илиала ОАО «СО ЕЭС» ОДУ </w:t>
      </w:r>
      <w:r>
        <w:rPr>
          <w:rFonts w:ascii="Arial" w:hAnsi="Arial" w:cs="Arial"/>
          <w:color w:val="000000"/>
        </w:rPr>
        <w:t>Юга</w:t>
      </w:r>
      <w:r w:rsidRPr="00520BD7">
        <w:rPr>
          <w:rFonts w:ascii="Arial" w:hAnsi="Arial" w:cs="Arial"/>
          <w:color w:val="000000"/>
        </w:rPr>
        <w:t xml:space="preserve"> (Россия, </w:t>
      </w:r>
      <w:r>
        <w:rPr>
          <w:rFonts w:ascii="Arial" w:hAnsi="Arial" w:cs="Arial"/>
          <w:color w:val="000000"/>
        </w:rPr>
        <w:t>Пятигорск</w:t>
      </w:r>
      <w:r w:rsidRPr="00520BD7">
        <w:rPr>
          <w:rFonts w:ascii="Arial" w:hAnsi="Arial" w:cs="Arial"/>
          <w:color w:val="000000"/>
        </w:rPr>
        <w:t>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Шульгинов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Н.Г.</w:t>
      </w:r>
      <w:r w:rsidRPr="00520BD7">
        <w:rPr>
          <w:rFonts w:ascii="Arial" w:hAnsi="Arial" w:cs="Arial"/>
          <w:color w:val="000000"/>
        </w:rPr>
        <w:t>, канд</w:t>
      </w:r>
      <w:r>
        <w:rPr>
          <w:rFonts w:ascii="Arial" w:hAnsi="Arial" w:cs="Arial"/>
          <w:color w:val="000000"/>
        </w:rPr>
        <w:t>.</w:t>
      </w:r>
      <w:r w:rsidRPr="00520BD7">
        <w:rPr>
          <w:rFonts w:ascii="Arial" w:hAnsi="Arial" w:cs="Arial"/>
          <w:color w:val="000000"/>
        </w:rPr>
        <w:t xml:space="preserve">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первый заместитель </w:t>
      </w:r>
      <w:r>
        <w:rPr>
          <w:rFonts w:ascii="Arial" w:hAnsi="Arial" w:cs="Arial"/>
          <w:color w:val="000000"/>
        </w:rPr>
        <w:t>П</w:t>
      </w:r>
      <w:r w:rsidRPr="00520BD7">
        <w:rPr>
          <w:rFonts w:ascii="Arial" w:hAnsi="Arial" w:cs="Arial"/>
          <w:color w:val="000000"/>
        </w:rPr>
        <w:t>редседателя Правления ОАО «СО ЕЭС» (Россия, Москва)</w:t>
      </w:r>
      <w:r>
        <w:rPr>
          <w:rFonts w:ascii="Arial" w:hAnsi="Arial" w:cs="Arial"/>
          <w:color w:val="000000"/>
        </w:rPr>
        <w:t>.</w:t>
      </w:r>
    </w:p>
    <w:p w:rsidR="00194D3E" w:rsidRPr="00520BD7" w:rsidRDefault="00D102EB" w:rsidP="00D102E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D102EB">
        <w:rPr>
          <w:rFonts w:ascii="Arial" w:hAnsi="Arial" w:cs="Arial"/>
          <w:b/>
          <w:bCs/>
          <w:iCs/>
          <w:color w:val="000000"/>
        </w:rPr>
        <w:t xml:space="preserve">ПРЕДСЕДАТЕЛЬ </w:t>
      </w:r>
      <w:r w:rsidRPr="00D102EB">
        <w:rPr>
          <w:rFonts w:ascii="Arial" w:hAnsi="Arial" w:cs="Arial"/>
          <w:b/>
          <w:bCs/>
          <w:color w:val="000000"/>
        </w:rPr>
        <w:t>П</w:t>
      </w:r>
      <w:r w:rsidR="00194D3E" w:rsidRPr="00520BD7">
        <w:rPr>
          <w:rFonts w:ascii="Arial" w:hAnsi="Arial" w:cs="Arial"/>
          <w:b/>
          <w:bCs/>
          <w:color w:val="000000"/>
        </w:rPr>
        <w:t>РОГРАММН</w:t>
      </w:r>
      <w:r>
        <w:rPr>
          <w:rFonts w:ascii="Arial" w:hAnsi="Arial" w:cs="Arial"/>
          <w:b/>
          <w:bCs/>
          <w:color w:val="000000"/>
        </w:rPr>
        <w:t xml:space="preserve">ОГО </w:t>
      </w:r>
      <w:r w:rsidR="00194D3E" w:rsidRPr="00520BD7">
        <w:rPr>
          <w:rFonts w:ascii="Arial" w:hAnsi="Arial" w:cs="Arial"/>
          <w:b/>
          <w:bCs/>
          <w:color w:val="000000"/>
        </w:rPr>
        <w:t>КОМИТЕТ</w:t>
      </w:r>
      <w:r>
        <w:rPr>
          <w:rFonts w:ascii="Arial" w:hAnsi="Arial" w:cs="Arial"/>
          <w:b/>
          <w:bCs/>
          <w:color w:val="000000"/>
        </w:rPr>
        <w:t>А</w:t>
      </w:r>
    </w:p>
    <w:p w:rsidR="00194D3E" w:rsidRDefault="00194D3E" w:rsidP="009B7B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520BD7">
        <w:rPr>
          <w:rFonts w:ascii="Arial" w:hAnsi="Arial" w:cs="Arial"/>
          <w:b/>
          <w:bCs/>
          <w:color w:val="000000"/>
        </w:rPr>
        <w:t>Нагай</w:t>
      </w:r>
      <w:proofErr w:type="spellEnd"/>
      <w:r w:rsidRPr="00520BD7">
        <w:rPr>
          <w:rFonts w:ascii="Arial" w:hAnsi="Arial" w:cs="Arial"/>
          <w:b/>
          <w:bCs/>
          <w:color w:val="000000"/>
        </w:rPr>
        <w:t xml:space="preserve"> В.И.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профессор, зав</w:t>
      </w:r>
      <w:r>
        <w:rPr>
          <w:rFonts w:ascii="Arial" w:hAnsi="Arial" w:cs="Arial"/>
          <w:color w:val="000000"/>
        </w:rPr>
        <w:t>едующий кафедрой электрических станций и электроэне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 xml:space="preserve">гетических систем </w:t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Новочеркасск).</w:t>
      </w:r>
    </w:p>
    <w:p w:rsidR="003469A6" w:rsidRDefault="003469A6" w:rsidP="00B6739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</w:p>
    <w:p w:rsidR="00B6739A" w:rsidRPr="00520BD7" w:rsidRDefault="00B6739A" w:rsidP="00B6739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520BD7">
        <w:rPr>
          <w:rFonts w:ascii="Arial" w:hAnsi="Arial" w:cs="Arial"/>
          <w:b/>
          <w:bCs/>
          <w:i/>
          <w:iCs/>
          <w:color w:val="000000"/>
        </w:rPr>
        <w:t>Члены программного комитета: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Арцишевский</w:t>
      </w:r>
      <w:proofErr w:type="spellEnd"/>
      <w:r>
        <w:rPr>
          <w:rFonts w:ascii="Arial" w:hAnsi="Arial" w:cs="Arial"/>
          <w:b/>
          <w:bCs/>
        </w:rPr>
        <w:t xml:space="preserve"> Я.Л., </w:t>
      </w:r>
      <w:r w:rsidRPr="00520BD7">
        <w:rPr>
          <w:rFonts w:ascii="Arial" w:hAnsi="Arial" w:cs="Arial"/>
          <w:color w:val="000000"/>
        </w:rPr>
        <w:t xml:space="preserve">канд.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 кафедры р</w:t>
      </w:r>
      <w:r w:rsidRPr="003471EE">
        <w:rPr>
          <w:rFonts w:ascii="Arial" w:hAnsi="Arial" w:cs="Arial"/>
          <w:color w:val="000000"/>
        </w:rPr>
        <w:t>елейной защиты и автоматизации энергос</w:t>
      </w:r>
      <w:r w:rsidRPr="003471EE">
        <w:rPr>
          <w:rFonts w:ascii="Arial" w:hAnsi="Arial" w:cs="Arial"/>
          <w:color w:val="000000"/>
        </w:rPr>
        <w:t>и</w:t>
      </w:r>
      <w:r w:rsidRPr="003471EE">
        <w:rPr>
          <w:rFonts w:ascii="Arial" w:hAnsi="Arial" w:cs="Arial"/>
          <w:color w:val="000000"/>
        </w:rPr>
        <w:t>стем</w:t>
      </w:r>
      <w:r>
        <w:rPr>
          <w:rFonts w:ascii="Arial" w:hAnsi="Arial" w:cs="Arial"/>
          <w:color w:val="000000"/>
        </w:rPr>
        <w:t xml:space="preserve"> Национального исследовательского университета МЭИ (Россия, Москва);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F82F8A">
        <w:rPr>
          <w:rFonts w:ascii="Arial" w:hAnsi="Arial" w:cs="Arial"/>
          <w:b/>
          <w:bCs/>
        </w:rPr>
        <w:t>Бартоломей</w:t>
      </w:r>
      <w:proofErr w:type="spellEnd"/>
      <w:r w:rsidRPr="00F82F8A">
        <w:rPr>
          <w:rFonts w:ascii="Arial" w:hAnsi="Arial" w:cs="Arial"/>
          <w:b/>
          <w:bCs/>
        </w:rPr>
        <w:t xml:space="preserve"> П.И.</w:t>
      </w:r>
      <w:r w:rsidRPr="00F82F8A">
        <w:rPr>
          <w:rFonts w:ascii="Arial" w:hAnsi="Arial" w:cs="Arial"/>
        </w:rPr>
        <w:t xml:space="preserve">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F82F8A">
        <w:rPr>
          <w:rFonts w:ascii="Arial" w:hAnsi="Arial" w:cs="Arial"/>
        </w:rPr>
        <w:t xml:space="preserve">профессор </w:t>
      </w:r>
      <w:proofErr w:type="gramStart"/>
      <w:r w:rsidRPr="00F82F8A">
        <w:rPr>
          <w:rFonts w:ascii="Arial" w:hAnsi="Arial" w:cs="Arial"/>
        </w:rPr>
        <w:t>каф</w:t>
      </w:r>
      <w:r>
        <w:rPr>
          <w:rFonts w:ascii="Arial" w:hAnsi="Arial" w:cs="Arial"/>
        </w:rPr>
        <w:t xml:space="preserve">едры </w:t>
      </w:r>
      <w:r w:rsidRPr="003471EE">
        <w:rPr>
          <w:rFonts w:ascii="Arial" w:hAnsi="Arial" w:cs="Arial"/>
        </w:rPr>
        <w:t xml:space="preserve">автоматизированных электрических систем </w:t>
      </w:r>
      <w:r w:rsidRPr="00F82F8A">
        <w:rPr>
          <w:rFonts w:ascii="Arial" w:hAnsi="Arial" w:cs="Arial"/>
        </w:rPr>
        <w:t>Ур</w:t>
      </w:r>
      <w:r>
        <w:rPr>
          <w:rFonts w:ascii="Arial" w:hAnsi="Arial" w:cs="Arial"/>
        </w:rPr>
        <w:t>альского федерального университета имени первого Президента России</w:t>
      </w:r>
      <w:proofErr w:type="gramEnd"/>
      <w:r>
        <w:rPr>
          <w:rFonts w:ascii="Arial" w:hAnsi="Arial" w:cs="Arial"/>
        </w:rPr>
        <w:t xml:space="preserve"> Б.Н. Ельцина</w:t>
      </w:r>
      <w:r w:rsidRPr="00F82F8A">
        <w:rPr>
          <w:rFonts w:ascii="Arial" w:hAnsi="Arial" w:cs="Arial"/>
        </w:rPr>
        <w:t xml:space="preserve"> (Россия, Екатеринбург)</w:t>
      </w:r>
      <w:r>
        <w:rPr>
          <w:rFonts w:ascii="Arial" w:hAnsi="Arial" w:cs="Arial"/>
        </w:rPr>
        <w:t>;</w:t>
      </w:r>
    </w:p>
    <w:p w:rsidR="00B6739A" w:rsidRPr="00606023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06023">
        <w:rPr>
          <w:rFonts w:ascii="Arial" w:hAnsi="Arial" w:cs="Arial"/>
          <w:b/>
          <w:bCs/>
          <w:color w:val="000000"/>
        </w:rPr>
        <w:t xml:space="preserve">Богдан </w:t>
      </w:r>
      <w:r>
        <w:rPr>
          <w:rFonts w:ascii="Arial" w:hAnsi="Arial" w:cs="Arial"/>
          <w:b/>
          <w:bCs/>
          <w:color w:val="000000"/>
        </w:rPr>
        <w:t xml:space="preserve">А.В.,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</w:t>
      </w:r>
      <w:r>
        <w:rPr>
          <w:rFonts w:ascii="Arial" w:hAnsi="Arial" w:cs="Arial"/>
          <w:color w:val="000000"/>
        </w:rPr>
        <w:t xml:space="preserve"> кафедры э</w:t>
      </w:r>
      <w:r w:rsidRPr="003471EE">
        <w:rPr>
          <w:rFonts w:ascii="Arial" w:hAnsi="Arial" w:cs="Arial"/>
          <w:color w:val="000000"/>
        </w:rPr>
        <w:t>лектротехники, теплотехники и возобновляемых источников энергии</w:t>
      </w:r>
      <w:r>
        <w:rPr>
          <w:rFonts w:ascii="Arial" w:hAnsi="Arial" w:cs="Arial"/>
          <w:color w:val="000000"/>
        </w:rPr>
        <w:t xml:space="preserve"> Кубанского государственного аграрного университета (Россия, Краснодар);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3A1FDB">
        <w:rPr>
          <w:rFonts w:ascii="Arial" w:hAnsi="Arial" w:cs="Arial"/>
          <w:b/>
          <w:bCs/>
          <w:color w:val="000000"/>
        </w:rPr>
        <w:t xml:space="preserve">Ванин В.К.,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профессор, заведующий кафедрой электрических станций и автоматиз</w:t>
      </w:r>
      <w:r w:rsidRPr="003A1FDB">
        <w:rPr>
          <w:rFonts w:ascii="Arial" w:hAnsi="Arial" w:cs="Arial"/>
          <w:color w:val="000000"/>
        </w:rPr>
        <w:t>а</w:t>
      </w:r>
      <w:r w:rsidRPr="003A1FDB">
        <w:rPr>
          <w:rFonts w:ascii="Arial" w:hAnsi="Arial" w:cs="Arial"/>
          <w:color w:val="000000"/>
        </w:rPr>
        <w:t>ции энергетических систем Санкт-Петербургского государственного политехнического университета (Россия, Санкт-Петербург);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Вайнштейн Р.А., </w:t>
      </w:r>
      <w:r w:rsidRPr="00724A73">
        <w:rPr>
          <w:rFonts w:ascii="Arial" w:hAnsi="Arial" w:cs="Arial"/>
          <w:color w:val="000000"/>
        </w:rPr>
        <w:t>канд.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>
        <w:rPr>
          <w:rFonts w:ascii="Arial" w:hAnsi="Arial" w:cs="Arial"/>
          <w:color w:val="000000"/>
        </w:rPr>
        <w:t xml:space="preserve">доцент </w:t>
      </w:r>
      <w:r w:rsidRPr="00724A73">
        <w:rPr>
          <w:rFonts w:ascii="Arial" w:hAnsi="Arial" w:cs="Arial"/>
          <w:color w:val="000000"/>
        </w:rPr>
        <w:t>кафедр</w:t>
      </w:r>
      <w:r>
        <w:rPr>
          <w:rFonts w:ascii="Arial" w:hAnsi="Arial" w:cs="Arial"/>
          <w:color w:val="000000"/>
        </w:rPr>
        <w:t xml:space="preserve">ы </w:t>
      </w:r>
      <w:r w:rsidRPr="007F083D">
        <w:rPr>
          <w:rFonts w:ascii="Arial" w:hAnsi="Arial" w:cs="Arial"/>
          <w:color w:val="000000"/>
        </w:rPr>
        <w:t>электроэнергетических систем</w:t>
      </w:r>
      <w:r>
        <w:rPr>
          <w:rFonts w:ascii="Arial" w:hAnsi="Arial" w:cs="Arial"/>
          <w:color w:val="000000"/>
        </w:rPr>
        <w:t xml:space="preserve"> Национального исследовательского Томского политехнического университета</w:t>
      </w:r>
      <w:r w:rsidRPr="00520BD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(Россия, Томск);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910C9">
        <w:rPr>
          <w:rFonts w:ascii="Arial" w:hAnsi="Arial" w:cs="Arial"/>
          <w:b/>
          <w:bCs/>
          <w:color w:val="000000"/>
        </w:rPr>
        <w:t xml:space="preserve">Ведерников А.С., </w:t>
      </w:r>
      <w:r w:rsidRPr="003910C9">
        <w:rPr>
          <w:rFonts w:ascii="Arial" w:hAnsi="Arial" w:cs="Arial"/>
          <w:color w:val="000000"/>
        </w:rPr>
        <w:t xml:space="preserve">д-р </w:t>
      </w:r>
      <w:proofErr w:type="spellStart"/>
      <w:r w:rsidRPr="003910C9">
        <w:rPr>
          <w:rFonts w:ascii="Arial" w:hAnsi="Arial" w:cs="Arial"/>
          <w:color w:val="000000"/>
        </w:rPr>
        <w:t>техн</w:t>
      </w:r>
      <w:proofErr w:type="spellEnd"/>
      <w:r w:rsidRPr="003910C9">
        <w:rPr>
          <w:rFonts w:ascii="Arial" w:hAnsi="Arial" w:cs="Arial"/>
          <w:color w:val="000000"/>
        </w:rPr>
        <w:t>. наук, заведующий кафедрой электрических станций Самарского гос</w:t>
      </w:r>
      <w:r w:rsidRPr="003910C9">
        <w:rPr>
          <w:rFonts w:ascii="Arial" w:hAnsi="Arial" w:cs="Arial"/>
          <w:color w:val="000000"/>
        </w:rPr>
        <w:t>у</w:t>
      </w:r>
      <w:r w:rsidRPr="003910C9">
        <w:rPr>
          <w:rFonts w:ascii="Arial" w:hAnsi="Arial" w:cs="Arial"/>
          <w:color w:val="000000"/>
        </w:rPr>
        <w:t>дарственного технического университета (Россия, Самара);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137E31">
        <w:rPr>
          <w:rFonts w:ascii="Arial" w:hAnsi="Arial" w:cs="Arial"/>
          <w:b/>
          <w:bCs/>
          <w:color w:val="000000"/>
        </w:rPr>
        <w:t>Воротницкий</w:t>
      </w:r>
      <w:proofErr w:type="spellEnd"/>
      <w:r w:rsidRPr="00137E31">
        <w:rPr>
          <w:rFonts w:ascii="Arial" w:hAnsi="Arial" w:cs="Arial"/>
          <w:b/>
          <w:bCs/>
          <w:color w:val="000000"/>
        </w:rPr>
        <w:t xml:space="preserve"> В.Э.</w:t>
      </w:r>
      <w:r>
        <w:rPr>
          <w:rFonts w:ascii="Arial" w:hAnsi="Arial" w:cs="Arial"/>
          <w:color w:val="000000"/>
        </w:rPr>
        <w:t xml:space="preserve">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</w:t>
      </w:r>
      <w:r>
        <w:rPr>
          <w:rFonts w:ascii="Arial" w:hAnsi="Arial" w:cs="Arial"/>
          <w:color w:val="000000"/>
        </w:rPr>
        <w:t xml:space="preserve">, </w:t>
      </w:r>
      <w:r w:rsidRPr="00271D2E">
        <w:rPr>
          <w:rFonts w:ascii="Arial" w:hAnsi="Arial" w:cs="Arial"/>
          <w:color w:val="000000"/>
        </w:rPr>
        <w:t xml:space="preserve">главный научный сотрудник отдела </w:t>
      </w:r>
      <w:proofErr w:type="spellStart"/>
      <w:r w:rsidRPr="00271D2E">
        <w:rPr>
          <w:rFonts w:ascii="Arial" w:hAnsi="Arial" w:cs="Arial"/>
          <w:color w:val="000000"/>
        </w:rPr>
        <w:t>энергоэффекти</w:t>
      </w:r>
      <w:r w:rsidRPr="00271D2E">
        <w:rPr>
          <w:rFonts w:ascii="Arial" w:hAnsi="Arial" w:cs="Arial"/>
          <w:color w:val="000000"/>
        </w:rPr>
        <w:t>в</w:t>
      </w:r>
      <w:r w:rsidRPr="00271D2E">
        <w:rPr>
          <w:rFonts w:ascii="Arial" w:hAnsi="Arial" w:cs="Arial"/>
          <w:color w:val="000000"/>
        </w:rPr>
        <w:t>ности</w:t>
      </w:r>
      <w:proofErr w:type="spellEnd"/>
      <w:r w:rsidRPr="00271D2E">
        <w:rPr>
          <w:rFonts w:ascii="Arial" w:hAnsi="Arial" w:cs="Arial"/>
          <w:color w:val="000000"/>
        </w:rPr>
        <w:t xml:space="preserve"> ОАО «Научно-технический центр Федеральной сетевой компании Единой энергетической с</w:t>
      </w:r>
      <w:r w:rsidRPr="00271D2E">
        <w:rPr>
          <w:rFonts w:ascii="Arial" w:hAnsi="Arial" w:cs="Arial"/>
          <w:color w:val="000000"/>
        </w:rPr>
        <w:t>и</w:t>
      </w:r>
      <w:r w:rsidRPr="00271D2E">
        <w:rPr>
          <w:rFonts w:ascii="Arial" w:hAnsi="Arial" w:cs="Arial"/>
          <w:color w:val="000000"/>
        </w:rPr>
        <w:t>стемы»</w:t>
      </w:r>
      <w:r>
        <w:rPr>
          <w:rFonts w:ascii="Arial" w:hAnsi="Arial" w:cs="Arial"/>
          <w:color w:val="000000"/>
        </w:rPr>
        <w:t xml:space="preserve"> (Россия, Москва);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3910C9">
        <w:rPr>
          <w:rFonts w:ascii="Arial" w:hAnsi="Arial" w:cs="Arial"/>
          <w:b/>
          <w:bCs/>
          <w:color w:val="000000"/>
        </w:rPr>
        <w:t>Гольдштейн В.Г.</w:t>
      </w:r>
      <w:r w:rsidRPr="003910C9">
        <w:rPr>
          <w:rFonts w:ascii="Arial" w:hAnsi="Arial" w:cs="Arial"/>
          <w:color w:val="000000"/>
        </w:rPr>
        <w:t xml:space="preserve">, д-р </w:t>
      </w:r>
      <w:proofErr w:type="spellStart"/>
      <w:r w:rsidRPr="003910C9">
        <w:rPr>
          <w:rFonts w:ascii="Arial" w:hAnsi="Arial" w:cs="Arial"/>
          <w:color w:val="000000"/>
        </w:rPr>
        <w:t>техн</w:t>
      </w:r>
      <w:proofErr w:type="spellEnd"/>
      <w:r w:rsidRPr="003910C9">
        <w:rPr>
          <w:rFonts w:ascii="Arial" w:hAnsi="Arial" w:cs="Arial"/>
          <w:color w:val="000000"/>
        </w:rPr>
        <w:t>. наук, профессор кафедры автоматизированных электроэнергетических систем Самарского государственного технического университета (Россия, Самара);</w:t>
      </w:r>
    </w:p>
    <w:p w:rsidR="00B6739A" w:rsidRPr="00A324C5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A324C5">
        <w:rPr>
          <w:rFonts w:ascii="Arial" w:hAnsi="Arial" w:cs="Arial"/>
          <w:b/>
          <w:bCs/>
          <w:color w:val="000000"/>
        </w:rPr>
        <w:t>Дони</w:t>
      </w:r>
      <w:proofErr w:type="spellEnd"/>
      <w:r w:rsidRPr="00A324C5">
        <w:rPr>
          <w:rFonts w:ascii="Arial" w:hAnsi="Arial" w:cs="Arial"/>
          <w:b/>
          <w:bCs/>
          <w:color w:val="000000"/>
        </w:rPr>
        <w:t xml:space="preserve"> Н.А., </w:t>
      </w:r>
      <w:r w:rsidRPr="00A324C5">
        <w:rPr>
          <w:rFonts w:ascii="Arial" w:hAnsi="Arial" w:cs="Arial"/>
          <w:color w:val="000000"/>
        </w:rPr>
        <w:t xml:space="preserve">канд. </w:t>
      </w:r>
      <w:proofErr w:type="spellStart"/>
      <w:r w:rsidRPr="00A324C5">
        <w:rPr>
          <w:rFonts w:ascii="Arial" w:hAnsi="Arial" w:cs="Arial"/>
          <w:color w:val="000000"/>
        </w:rPr>
        <w:t>техн</w:t>
      </w:r>
      <w:proofErr w:type="spellEnd"/>
      <w:r w:rsidRPr="00A324C5">
        <w:rPr>
          <w:rFonts w:ascii="Arial" w:hAnsi="Arial" w:cs="Arial"/>
          <w:color w:val="000000"/>
        </w:rPr>
        <w:t>. наук, директор по науке НПП «ЭКРА», (Россия, Чебоксары)</w:t>
      </w:r>
      <w:r>
        <w:rPr>
          <w:rFonts w:ascii="Arial" w:hAnsi="Arial" w:cs="Arial"/>
          <w:color w:val="000000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Ерохин П.М.</w:t>
      </w:r>
      <w:r w:rsidRPr="00520BD7">
        <w:rPr>
          <w:rFonts w:ascii="Arial" w:hAnsi="Arial" w:cs="Arial"/>
          <w:color w:val="000000"/>
        </w:rPr>
        <w:t xml:space="preserve">, 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профессор, Советник заместителя </w:t>
      </w:r>
      <w:r>
        <w:rPr>
          <w:rFonts w:ascii="Arial" w:hAnsi="Arial" w:cs="Arial"/>
          <w:color w:val="000000"/>
        </w:rPr>
        <w:t>П</w:t>
      </w:r>
      <w:r w:rsidRPr="00520BD7">
        <w:rPr>
          <w:rFonts w:ascii="Arial" w:hAnsi="Arial" w:cs="Arial"/>
          <w:color w:val="000000"/>
        </w:rPr>
        <w:t>редседателя Правления ОАО «СО ЕЭС» (Россия, Москва - Екатеринбург);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9049EC">
        <w:rPr>
          <w:rFonts w:ascii="Arial" w:hAnsi="Arial" w:cs="Arial"/>
          <w:b/>
          <w:color w:val="000000"/>
        </w:rPr>
        <w:t>Ефимов</w:t>
      </w:r>
      <w:r>
        <w:rPr>
          <w:rFonts w:ascii="Arial" w:hAnsi="Arial" w:cs="Arial"/>
          <w:b/>
          <w:color w:val="000000"/>
        </w:rPr>
        <w:t xml:space="preserve"> Н.Н., </w:t>
      </w:r>
      <w:r w:rsidRPr="003910C9">
        <w:rPr>
          <w:rFonts w:ascii="Arial" w:hAnsi="Arial" w:cs="Arial"/>
          <w:color w:val="000000"/>
        </w:rPr>
        <w:t xml:space="preserve">д-р </w:t>
      </w:r>
      <w:proofErr w:type="spellStart"/>
      <w:r w:rsidRPr="003910C9">
        <w:rPr>
          <w:rFonts w:ascii="Arial" w:hAnsi="Arial" w:cs="Arial"/>
          <w:color w:val="000000"/>
        </w:rPr>
        <w:t>техн</w:t>
      </w:r>
      <w:proofErr w:type="spellEnd"/>
      <w:r w:rsidRPr="003910C9">
        <w:rPr>
          <w:rFonts w:ascii="Arial" w:hAnsi="Arial" w:cs="Arial"/>
          <w:color w:val="000000"/>
        </w:rPr>
        <w:t>. наук, заведующий кафедрой</w:t>
      </w:r>
      <w:r>
        <w:rPr>
          <w:rFonts w:ascii="Arial" w:hAnsi="Arial" w:cs="Arial"/>
          <w:color w:val="000000"/>
        </w:rPr>
        <w:t xml:space="preserve"> тепловых электрических станций и теплотехн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ки </w:t>
      </w:r>
      <w:r w:rsidRPr="00520BD7">
        <w:rPr>
          <w:rFonts w:ascii="Arial" w:hAnsi="Arial" w:cs="Arial"/>
          <w:color w:val="000000"/>
        </w:rPr>
        <w:t>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Жарков Ю.И.,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F82F8A">
        <w:rPr>
          <w:rFonts w:ascii="Arial" w:hAnsi="Arial" w:cs="Arial"/>
        </w:rPr>
        <w:t>профессор</w:t>
      </w:r>
      <w:r>
        <w:rPr>
          <w:rFonts w:ascii="Arial" w:hAnsi="Arial" w:cs="Arial"/>
        </w:rPr>
        <w:t>, заведующий кафедрой а</w:t>
      </w:r>
      <w:r w:rsidRPr="003910C9">
        <w:rPr>
          <w:rFonts w:ascii="Arial" w:hAnsi="Arial" w:cs="Arial"/>
        </w:rPr>
        <w:t>втоматизированны</w:t>
      </w:r>
      <w:r>
        <w:rPr>
          <w:rFonts w:ascii="Arial" w:hAnsi="Arial" w:cs="Arial"/>
        </w:rPr>
        <w:t>х</w:t>
      </w:r>
      <w:r w:rsidRPr="003910C9">
        <w:rPr>
          <w:rFonts w:ascii="Arial" w:hAnsi="Arial" w:cs="Arial"/>
        </w:rPr>
        <w:t xml:space="preserve"> систем эле</w:t>
      </w:r>
      <w:r w:rsidRPr="003910C9">
        <w:rPr>
          <w:rFonts w:ascii="Arial" w:hAnsi="Arial" w:cs="Arial"/>
        </w:rPr>
        <w:t>к</w:t>
      </w:r>
      <w:r w:rsidRPr="003910C9">
        <w:rPr>
          <w:rFonts w:ascii="Arial" w:hAnsi="Arial" w:cs="Arial"/>
        </w:rPr>
        <w:t xml:space="preserve">троснабжения </w:t>
      </w:r>
      <w:r>
        <w:rPr>
          <w:rFonts w:ascii="Arial" w:hAnsi="Arial" w:cs="Arial"/>
        </w:rPr>
        <w:t xml:space="preserve">Ростовского государственного университета путей сообщения </w:t>
      </w:r>
      <w:r w:rsidRPr="00F82F8A">
        <w:rPr>
          <w:rFonts w:ascii="Arial" w:hAnsi="Arial" w:cs="Arial"/>
        </w:rPr>
        <w:t xml:space="preserve">(Россия, </w:t>
      </w:r>
      <w:r>
        <w:rPr>
          <w:rFonts w:ascii="Arial" w:hAnsi="Arial" w:cs="Arial"/>
        </w:rPr>
        <w:t>Ростов-на-Дону</w:t>
      </w:r>
      <w:r w:rsidRPr="00F82F8A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</w:rPr>
        <w:t>Засыпкин</w:t>
      </w:r>
      <w:proofErr w:type="spellEnd"/>
      <w:r>
        <w:rPr>
          <w:rFonts w:ascii="Arial" w:hAnsi="Arial" w:cs="Arial"/>
          <w:b/>
          <w:bCs/>
          <w:color w:val="000000"/>
        </w:rPr>
        <w:t xml:space="preserve"> А.С.,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</w:t>
      </w:r>
      <w:r>
        <w:rPr>
          <w:rFonts w:ascii="Arial" w:hAnsi="Arial" w:cs="Arial"/>
          <w:color w:val="000000"/>
        </w:rPr>
        <w:t xml:space="preserve"> кафедры электрических станций и электроэнергетических систем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Pr="00A324C5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324C5">
        <w:rPr>
          <w:rFonts w:ascii="Arial" w:hAnsi="Arial" w:cs="Arial"/>
          <w:b/>
          <w:bCs/>
          <w:color w:val="000000"/>
        </w:rPr>
        <w:t>Исаев В.</w:t>
      </w:r>
      <w:r>
        <w:rPr>
          <w:rFonts w:ascii="Arial" w:hAnsi="Arial" w:cs="Arial"/>
          <w:b/>
          <w:bCs/>
          <w:color w:val="000000"/>
        </w:rPr>
        <w:t>В</w:t>
      </w:r>
      <w:r w:rsidRPr="00A324C5">
        <w:rPr>
          <w:rFonts w:ascii="Arial" w:hAnsi="Arial" w:cs="Arial"/>
          <w:b/>
          <w:bCs/>
          <w:color w:val="000000"/>
        </w:rPr>
        <w:t xml:space="preserve">., </w:t>
      </w:r>
      <w:r>
        <w:rPr>
          <w:rFonts w:ascii="Arial" w:hAnsi="Arial" w:cs="Arial"/>
          <w:color w:val="000000"/>
        </w:rPr>
        <w:t xml:space="preserve">директор </w:t>
      </w:r>
      <w:r w:rsidRPr="00A324C5">
        <w:rPr>
          <w:rFonts w:ascii="Arial" w:hAnsi="Arial" w:cs="Arial"/>
          <w:color w:val="000000"/>
        </w:rPr>
        <w:t xml:space="preserve">департамента </w:t>
      </w:r>
      <w:r>
        <w:rPr>
          <w:rFonts w:ascii="Arial" w:hAnsi="Arial" w:cs="Arial"/>
          <w:color w:val="000000"/>
        </w:rPr>
        <w:t xml:space="preserve">РЗА </w:t>
      </w:r>
      <w:r w:rsidRPr="00A324C5">
        <w:rPr>
          <w:rFonts w:ascii="Arial" w:hAnsi="Arial" w:cs="Arial"/>
          <w:color w:val="000000"/>
        </w:rPr>
        <w:t>подстанци</w:t>
      </w:r>
      <w:r>
        <w:rPr>
          <w:rFonts w:ascii="Arial" w:hAnsi="Arial" w:cs="Arial"/>
          <w:color w:val="000000"/>
        </w:rPr>
        <w:t>и</w:t>
      </w:r>
      <w:r w:rsidRPr="00A324C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НПП </w:t>
      </w:r>
      <w:r w:rsidRPr="00A324C5">
        <w:rPr>
          <w:rFonts w:ascii="Arial" w:hAnsi="Arial" w:cs="Arial"/>
          <w:color w:val="000000"/>
        </w:rPr>
        <w:t>«ЭКРА», (Россия, Чебоксары)</w:t>
      </w:r>
      <w:r>
        <w:rPr>
          <w:rFonts w:ascii="Arial" w:hAnsi="Arial" w:cs="Arial"/>
          <w:color w:val="000000"/>
        </w:rPr>
        <w:t>;</w:t>
      </w:r>
      <w:r w:rsidRPr="00A324C5">
        <w:rPr>
          <w:rFonts w:ascii="Arial" w:hAnsi="Arial" w:cs="Arial"/>
          <w:b/>
          <w:bCs/>
        </w:rPr>
        <w:t xml:space="preserve"> 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Колосок И.Н.,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F82F8A">
        <w:rPr>
          <w:rFonts w:ascii="Arial" w:hAnsi="Arial" w:cs="Arial"/>
        </w:rPr>
        <w:t>профессор</w:t>
      </w:r>
      <w:r>
        <w:rPr>
          <w:rFonts w:ascii="Arial" w:hAnsi="Arial" w:cs="Arial"/>
        </w:rPr>
        <w:t xml:space="preserve">, </w:t>
      </w:r>
      <w:r w:rsidRPr="00946FDB">
        <w:rPr>
          <w:rFonts w:ascii="Arial" w:hAnsi="Arial" w:cs="Arial"/>
        </w:rPr>
        <w:t xml:space="preserve">ведущий научный сотрудник </w:t>
      </w:r>
      <w:r>
        <w:rPr>
          <w:rFonts w:ascii="Arial" w:hAnsi="Arial" w:cs="Arial"/>
        </w:rPr>
        <w:t>Института систем энергетики им. Л.А. Мелентьева Сибирского отделения РАН (Россия, Иркутск);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Кононов Ю.Г.,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</w:t>
      </w:r>
      <w:r>
        <w:rPr>
          <w:rFonts w:ascii="Arial" w:hAnsi="Arial" w:cs="Arial"/>
          <w:color w:val="000000"/>
        </w:rPr>
        <w:t xml:space="preserve"> доцент, директор </w:t>
      </w:r>
      <w:r w:rsidRPr="002E08D4">
        <w:rPr>
          <w:rFonts w:ascii="Arial" w:hAnsi="Arial" w:cs="Arial"/>
          <w:color w:val="000000"/>
        </w:rPr>
        <w:t>Институт</w:t>
      </w:r>
      <w:r>
        <w:rPr>
          <w:rFonts w:ascii="Arial" w:hAnsi="Arial" w:cs="Arial"/>
          <w:color w:val="000000"/>
        </w:rPr>
        <w:t>а</w:t>
      </w:r>
      <w:r w:rsidRPr="002E08D4">
        <w:rPr>
          <w:rFonts w:ascii="Arial" w:hAnsi="Arial" w:cs="Arial"/>
          <w:color w:val="000000"/>
        </w:rPr>
        <w:t xml:space="preserve"> электроэнергетики, электроники и </w:t>
      </w:r>
      <w:proofErr w:type="spellStart"/>
      <w:r w:rsidRPr="002E08D4">
        <w:rPr>
          <w:rFonts w:ascii="Arial" w:hAnsi="Arial" w:cs="Arial"/>
          <w:color w:val="000000"/>
        </w:rPr>
        <w:t>нан</w:t>
      </w:r>
      <w:r w:rsidRPr="002E08D4">
        <w:rPr>
          <w:rFonts w:ascii="Arial" w:hAnsi="Arial" w:cs="Arial"/>
          <w:color w:val="000000"/>
        </w:rPr>
        <w:t>о</w:t>
      </w:r>
      <w:r w:rsidRPr="002E08D4">
        <w:rPr>
          <w:rFonts w:ascii="Arial" w:hAnsi="Arial" w:cs="Arial"/>
          <w:color w:val="000000"/>
        </w:rPr>
        <w:t>технологий</w:t>
      </w:r>
      <w:proofErr w:type="spellEnd"/>
      <w:r>
        <w:rPr>
          <w:rFonts w:ascii="Arial" w:hAnsi="Arial" w:cs="Arial"/>
          <w:color w:val="000000"/>
        </w:rPr>
        <w:t xml:space="preserve"> Северо-Кавказского федерального университета (Россия, Ставрополь);</w:t>
      </w:r>
    </w:p>
    <w:p w:rsidR="00B6739A" w:rsidRPr="00520BD7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</w:rPr>
        <w:t>Кужеков</w:t>
      </w:r>
      <w:proofErr w:type="spellEnd"/>
      <w:r>
        <w:rPr>
          <w:rFonts w:ascii="Arial" w:hAnsi="Arial" w:cs="Arial"/>
          <w:b/>
          <w:bCs/>
          <w:color w:val="000000"/>
        </w:rPr>
        <w:t xml:space="preserve"> С.Л.,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>. наук, профессор</w:t>
      </w:r>
      <w:r>
        <w:rPr>
          <w:rFonts w:ascii="Arial" w:hAnsi="Arial" w:cs="Arial"/>
          <w:color w:val="000000"/>
        </w:rPr>
        <w:t xml:space="preserve"> кафедры электрических станций и электроэнергетических систем</w:t>
      </w:r>
      <w:r w:rsidRPr="00520BD7">
        <w:rPr>
          <w:rFonts w:ascii="Arial" w:hAnsi="Arial" w:cs="Arial"/>
          <w:color w:val="000000"/>
        </w:rPr>
        <w:t xml:space="preserve"> ЮРГТ</w:t>
      </w:r>
      <w:proofErr w:type="gramStart"/>
      <w:r w:rsidRPr="00520BD7">
        <w:rPr>
          <w:rFonts w:ascii="Arial" w:hAnsi="Arial" w:cs="Arial"/>
          <w:color w:val="000000"/>
        </w:rPr>
        <w:t>У(</w:t>
      </w:r>
      <w:proofErr w:type="gramEnd"/>
      <w:r w:rsidRPr="00520BD7">
        <w:rPr>
          <w:rFonts w:ascii="Arial" w:hAnsi="Arial" w:cs="Arial"/>
          <w:color w:val="000000"/>
        </w:rPr>
        <w:t>НПИ) (Россия, Новочеркасск)</w:t>
      </w:r>
      <w:r>
        <w:rPr>
          <w:rFonts w:ascii="Arial" w:hAnsi="Arial" w:cs="Arial"/>
          <w:color w:val="000000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5016B">
        <w:rPr>
          <w:rFonts w:ascii="Arial" w:hAnsi="Arial" w:cs="Arial"/>
          <w:b/>
          <w:bCs/>
        </w:rPr>
        <w:t>Кучеров Ю.Н.</w:t>
      </w:r>
      <w:r w:rsidRPr="0056568E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520BD7">
        <w:rPr>
          <w:rFonts w:ascii="Arial" w:hAnsi="Arial" w:cs="Arial"/>
          <w:color w:val="000000"/>
        </w:rPr>
        <w:t xml:space="preserve">д-р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>
        <w:rPr>
          <w:rFonts w:ascii="Arial" w:hAnsi="Arial" w:cs="Arial"/>
          <w:color w:val="000000"/>
        </w:rPr>
        <w:t>начальник Департамента технического регулирования ОАО «СО ЕЭС» (Россия, Москва);</w:t>
      </w:r>
    </w:p>
    <w:p w:rsidR="0056568E" w:rsidRPr="0056568E" w:rsidRDefault="0056568E" w:rsidP="005656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proofErr w:type="spellStart"/>
      <w:r w:rsidRPr="0056568E">
        <w:rPr>
          <w:rFonts w:ascii="Arial" w:hAnsi="Arial" w:cs="Arial"/>
          <w:b/>
          <w:bCs/>
          <w:color w:val="000000"/>
        </w:rPr>
        <w:t>Линт</w:t>
      </w:r>
      <w:proofErr w:type="spellEnd"/>
      <w:r w:rsidRPr="0056568E">
        <w:rPr>
          <w:rFonts w:ascii="Arial" w:hAnsi="Arial" w:cs="Arial"/>
          <w:b/>
          <w:bCs/>
          <w:color w:val="000000"/>
        </w:rPr>
        <w:t xml:space="preserve"> М</w:t>
      </w:r>
      <w:r>
        <w:rPr>
          <w:rFonts w:ascii="Arial" w:hAnsi="Arial" w:cs="Arial"/>
          <w:b/>
          <w:bCs/>
          <w:color w:val="000000"/>
        </w:rPr>
        <w:t xml:space="preserve">.Г., </w:t>
      </w:r>
      <w:r w:rsidRPr="0056568E">
        <w:rPr>
          <w:rFonts w:ascii="Arial" w:hAnsi="Arial" w:cs="Arial"/>
          <w:bCs/>
          <w:color w:val="000000"/>
        </w:rPr>
        <w:t xml:space="preserve">к.т.н., научный редактор </w:t>
      </w:r>
      <w:r>
        <w:rPr>
          <w:rFonts w:ascii="Arial" w:hAnsi="Arial" w:cs="Arial"/>
          <w:bCs/>
          <w:color w:val="000000"/>
        </w:rPr>
        <w:t>ж</w:t>
      </w:r>
      <w:r w:rsidRPr="0056568E">
        <w:rPr>
          <w:rFonts w:ascii="Arial" w:hAnsi="Arial" w:cs="Arial"/>
          <w:bCs/>
          <w:color w:val="000000"/>
        </w:rPr>
        <w:t xml:space="preserve">урнала "Электроэнергия. Передача и распределение", </w:t>
      </w:r>
    </w:p>
    <w:p w:rsidR="0056568E" w:rsidRDefault="0056568E" w:rsidP="005656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56568E">
        <w:rPr>
          <w:rFonts w:ascii="Arial" w:hAnsi="Arial" w:cs="Arial"/>
          <w:bCs/>
          <w:color w:val="000000"/>
        </w:rPr>
        <w:t>директор по стратегическому развитию ООО "Исследовательский Центр "</w:t>
      </w:r>
      <w:proofErr w:type="spellStart"/>
      <w:r w:rsidRPr="0056568E">
        <w:rPr>
          <w:rFonts w:ascii="Arial" w:hAnsi="Arial" w:cs="Arial"/>
          <w:bCs/>
          <w:color w:val="000000"/>
        </w:rPr>
        <w:t>Бреслер</w:t>
      </w:r>
      <w:proofErr w:type="spellEnd"/>
      <w:r w:rsidRPr="0056568E">
        <w:rPr>
          <w:rFonts w:ascii="Arial" w:hAnsi="Arial" w:cs="Arial"/>
          <w:bCs/>
          <w:color w:val="000000"/>
        </w:rPr>
        <w:t>"</w:t>
      </w:r>
      <w:r>
        <w:rPr>
          <w:rFonts w:ascii="Arial" w:hAnsi="Arial" w:cs="Arial"/>
          <w:bCs/>
          <w:color w:val="000000"/>
        </w:rPr>
        <w:t xml:space="preserve"> (Россия, Москва);</w:t>
      </w:r>
    </w:p>
    <w:p w:rsidR="00B6739A" w:rsidRPr="003A1FDB" w:rsidRDefault="00B6739A" w:rsidP="005656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t>Махнитко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А.Е.,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инж</w:t>
      </w:r>
      <w:proofErr w:type="spellEnd"/>
      <w:r w:rsidRPr="003A1FDB">
        <w:rPr>
          <w:rFonts w:ascii="Arial" w:hAnsi="Arial" w:cs="Arial"/>
          <w:color w:val="000000"/>
        </w:rPr>
        <w:t>. наук, профессор</w:t>
      </w:r>
      <w:r w:rsidRPr="003A1FDB">
        <w:rPr>
          <w:rFonts w:ascii="Arial" w:hAnsi="Arial" w:cs="Arial"/>
          <w:b/>
          <w:bCs/>
          <w:color w:val="000000"/>
        </w:rPr>
        <w:t xml:space="preserve"> </w:t>
      </w:r>
      <w:r w:rsidRPr="003A1FDB"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ижского технического университета</w:t>
      </w:r>
      <w:r w:rsidRPr="003A1FDB">
        <w:rPr>
          <w:rFonts w:ascii="Arial" w:hAnsi="Arial" w:cs="Arial"/>
          <w:color w:val="000000"/>
        </w:rPr>
        <w:t xml:space="preserve"> (Латвия, Рига);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t>Надтока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И.И.,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профессор, заведующий кафедрой электроснабжения промышленных предприятий и городов ЮРГТ</w:t>
      </w:r>
      <w:proofErr w:type="gramStart"/>
      <w:r w:rsidRPr="003A1FDB">
        <w:rPr>
          <w:rFonts w:ascii="Arial" w:hAnsi="Arial" w:cs="Arial"/>
          <w:color w:val="000000"/>
        </w:rPr>
        <w:t>У(</w:t>
      </w:r>
      <w:proofErr w:type="gramEnd"/>
      <w:r w:rsidRPr="003A1FDB">
        <w:rPr>
          <w:rFonts w:ascii="Arial" w:hAnsi="Arial" w:cs="Arial"/>
          <w:color w:val="000000"/>
        </w:rPr>
        <w:t>НПИ) (Россия, Новочеркасск);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3A1FDB">
        <w:rPr>
          <w:rFonts w:ascii="Arial" w:hAnsi="Arial" w:cs="Arial"/>
          <w:b/>
          <w:bCs/>
        </w:rPr>
        <w:t>Назарычев</w:t>
      </w:r>
      <w:proofErr w:type="spellEnd"/>
      <w:r w:rsidRPr="003A1FDB">
        <w:rPr>
          <w:rFonts w:ascii="Arial" w:hAnsi="Arial" w:cs="Arial"/>
          <w:b/>
          <w:bCs/>
        </w:rPr>
        <w:t xml:space="preserve"> А.Н.</w:t>
      </w:r>
      <w:r w:rsidRPr="003A1FDB">
        <w:rPr>
          <w:rFonts w:ascii="Arial" w:hAnsi="Arial" w:cs="Arial"/>
        </w:rPr>
        <w:t xml:space="preserve">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 xml:space="preserve">. наук, </w:t>
      </w:r>
      <w:r w:rsidRPr="003A1FDB">
        <w:rPr>
          <w:rFonts w:ascii="Arial" w:hAnsi="Arial" w:cs="Arial"/>
        </w:rPr>
        <w:t>профессор, проректор по научной работе Петербургского энергет</w:t>
      </w:r>
      <w:r w:rsidRPr="003A1FDB">
        <w:rPr>
          <w:rFonts w:ascii="Arial" w:hAnsi="Arial" w:cs="Arial"/>
        </w:rPr>
        <w:t>и</w:t>
      </w:r>
      <w:r w:rsidRPr="003A1FDB">
        <w:rPr>
          <w:rFonts w:ascii="Arial" w:hAnsi="Arial" w:cs="Arial"/>
        </w:rPr>
        <w:t xml:space="preserve">ческого института повышения квалификации (Россия, </w:t>
      </w:r>
      <w:r w:rsidRPr="003A1FDB">
        <w:rPr>
          <w:rFonts w:ascii="Arial" w:hAnsi="Arial" w:cs="Arial"/>
          <w:color w:val="000000"/>
        </w:rPr>
        <w:t>Санкт-Петербург);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lastRenderedPageBreak/>
        <w:t>Нудельман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Г.С., </w:t>
      </w:r>
      <w:r w:rsidRPr="003A1FDB">
        <w:rPr>
          <w:rFonts w:ascii="Arial" w:hAnsi="Arial" w:cs="Arial"/>
          <w:color w:val="000000"/>
        </w:rPr>
        <w:t xml:space="preserve">канд.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профессор, заведующий кафедрой теоретических основ электр</w:t>
      </w:r>
      <w:r w:rsidRPr="003A1FDB">
        <w:rPr>
          <w:rFonts w:ascii="Arial" w:hAnsi="Arial" w:cs="Arial"/>
          <w:color w:val="000000"/>
        </w:rPr>
        <w:t>о</w:t>
      </w:r>
      <w:r w:rsidRPr="003A1FDB">
        <w:rPr>
          <w:rFonts w:ascii="Arial" w:hAnsi="Arial" w:cs="Arial"/>
          <w:color w:val="000000"/>
        </w:rPr>
        <w:t>техники и релейной защиты Чувашского государственного университета им. И.Н. Ульянова (Россия, Чебоксары);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t>Паздерин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А.В.,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 xml:space="preserve">. наук, профессор, заведующий кафедрой </w:t>
      </w:r>
      <w:r w:rsidRPr="003A1FDB">
        <w:rPr>
          <w:rFonts w:ascii="Arial" w:hAnsi="Arial" w:cs="Arial"/>
        </w:rPr>
        <w:t>автоматизированных электрич</w:t>
      </w:r>
      <w:r w:rsidRPr="003A1FDB">
        <w:rPr>
          <w:rFonts w:ascii="Arial" w:hAnsi="Arial" w:cs="Arial"/>
        </w:rPr>
        <w:t>е</w:t>
      </w:r>
      <w:r w:rsidRPr="003A1FDB">
        <w:rPr>
          <w:rFonts w:ascii="Arial" w:hAnsi="Arial" w:cs="Arial"/>
        </w:rPr>
        <w:t xml:space="preserve">ских </w:t>
      </w:r>
      <w:proofErr w:type="gramStart"/>
      <w:r w:rsidRPr="003A1FDB">
        <w:rPr>
          <w:rFonts w:ascii="Arial" w:hAnsi="Arial" w:cs="Arial"/>
        </w:rPr>
        <w:t>систем Уральского федерального университета имени первого Президента России</w:t>
      </w:r>
      <w:proofErr w:type="gramEnd"/>
      <w:r w:rsidRPr="003A1FDB">
        <w:rPr>
          <w:rFonts w:ascii="Arial" w:hAnsi="Arial" w:cs="Arial"/>
        </w:rPr>
        <w:t xml:space="preserve"> Б.Н. Ельц</w:t>
      </w:r>
      <w:r w:rsidRPr="003A1FDB">
        <w:rPr>
          <w:rFonts w:ascii="Arial" w:hAnsi="Arial" w:cs="Arial"/>
        </w:rPr>
        <w:t>и</w:t>
      </w:r>
      <w:r w:rsidRPr="003A1FDB">
        <w:rPr>
          <w:rFonts w:ascii="Arial" w:hAnsi="Arial" w:cs="Arial"/>
        </w:rPr>
        <w:t>на (Россия, Екатеринбург);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A1FDB">
        <w:rPr>
          <w:rFonts w:ascii="Arial" w:hAnsi="Arial" w:cs="Arial"/>
          <w:b/>
          <w:bCs/>
          <w:color w:val="000000"/>
        </w:rPr>
        <w:t xml:space="preserve">Пасторов В.М., </w:t>
      </w:r>
      <w:r w:rsidRPr="003A1FDB">
        <w:rPr>
          <w:rFonts w:ascii="Arial" w:hAnsi="Arial" w:cs="Arial"/>
        </w:rPr>
        <w:t xml:space="preserve">канд. </w:t>
      </w:r>
      <w:proofErr w:type="spellStart"/>
      <w:r w:rsidRPr="003A1FDB">
        <w:rPr>
          <w:rFonts w:ascii="Arial" w:hAnsi="Arial" w:cs="Arial"/>
        </w:rPr>
        <w:t>техн</w:t>
      </w:r>
      <w:proofErr w:type="spellEnd"/>
      <w:r w:rsidRPr="003A1FDB">
        <w:rPr>
          <w:rFonts w:ascii="Arial" w:hAnsi="Arial" w:cs="Arial"/>
        </w:rPr>
        <w:t xml:space="preserve">. наук, заместитель </w:t>
      </w:r>
      <w:proofErr w:type="gramStart"/>
      <w:r w:rsidRPr="003A1FDB">
        <w:rPr>
          <w:rFonts w:ascii="Arial" w:hAnsi="Arial" w:cs="Arial"/>
        </w:rPr>
        <w:t>начальника службы тренажерной подготовки персон</w:t>
      </w:r>
      <w:r w:rsidRPr="003A1FDB">
        <w:rPr>
          <w:rFonts w:ascii="Arial" w:hAnsi="Arial" w:cs="Arial"/>
        </w:rPr>
        <w:t>а</w:t>
      </w:r>
      <w:r w:rsidRPr="003A1FDB">
        <w:rPr>
          <w:rFonts w:ascii="Arial" w:hAnsi="Arial" w:cs="Arial"/>
        </w:rPr>
        <w:t>ла ф</w:t>
      </w:r>
      <w:r w:rsidRPr="003A1FDB">
        <w:rPr>
          <w:rFonts w:ascii="Arial" w:hAnsi="Arial" w:cs="Arial"/>
          <w:color w:val="000000"/>
        </w:rPr>
        <w:t>илиала</w:t>
      </w:r>
      <w:proofErr w:type="gramEnd"/>
      <w:r w:rsidRPr="003A1FDB">
        <w:rPr>
          <w:rFonts w:ascii="Arial" w:hAnsi="Arial" w:cs="Arial"/>
          <w:color w:val="000000"/>
        </w:rPr>
        <w:t xml:space="preserve"> ОАО «СО ЕЭС» ОДУ Юга (Россия, Пятигорск);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3A1FDB">
        <w:rPr>
          <w:rFonts w:ascii="Arial" w:hAnsi="Arial" w:cs="Arial"/>
          <w:b/>
          <w:bCs/>
          <w:color w:val="000000"/>
        </w:rPr>
        <w:t xml:space="preserve">Савельев В.А.,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 кафедры электрических станций, подстанций и диагност</w:t>
      </w:r>
      <w:r w:rsidRPr="003A1FDB">
        <w:rPr>
          <w:rFonts w:ascii="Arial" w:hAnsi="Arial" w:cs="Arial"/>
          <w:color w:val="000000"/>
        </w:rPr>
        <w:t>и</w:t>
      </w:r>
      <w:r w:rsidRPr="003A1FDB">
        <w:rPr>
          <w:rFonts w:ascii="Arial" w:hAnsi="Arial" w:cs="Arial"/>
          <w:color w:val="000000"/>
        </w:rPr>
        <w:t>ки электрооборудования Ивановского государственного энергетического университета (Россия, Ив</w:t>
      </w:r>
      <w:r w:rsidRPr="003A1FDB">
        <w:rPr>
          <w:rFonts w:ascii="Arial" w:hAnsi="Arial" w:cs="Arial"/>
          <w:color w:val="000000"/>
        </w:rPr>
        <w:t>а</w:t>
      </w:r>
      <w:r w:rsidRPr="003A1FDB">
        <w:rPr>
          <w:rFonts w:ascii="Arial" w:hAnsi="Arial" w:cs="Arial"/>
          <w:color w:val="000000"/>
        </w:rPr>
        <w:t>ново);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t>Сацук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Е.И.,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начальник службы внедрения противоаварийной и режимной автоматики ОАО «СО ЕЭС» (Россия, Москва);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3A1FDB">
        <w:rPr>
          <w:rFonts w:ascii="Arial" w:hAnsi="Arial" w:cs="Arial"/>
          <w:b/>
          <w:bCs/>
          <w:color w:val="000000"/>
        </w:rPr>
        <w:t>Сивокобыленко</w:t>
      </w:r>
      <w:proofErr w:type="spellEnd"/>
      <w:r w:rsidRPr="003A1FDB">
        <w:rPr>
          <w:rFonts w:ascii="Arial" w:hAnsi="Arial" w:cs="Arial"/>
          <w:b/>
          <w:bCs/>
          <w:color w:val="000000"/>
        </w:rPr>
        <w:t xml:space="preserve"> В.Ф.,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профессор, заведующий кафедрой электрических станций Д</w:t>
      </w:r>
      <w:r w:rsidRPr="003A1FDB">
        <w:rPr>
          <w:rFonts w:ascii="Arial" w:hAnsi="Arial" w:cs="Arial"/>
          <w:color w:val="000000"/>
        </w:rPr>
        <w:t>о</w:t>
      </w:r>
      <w:r w:rsidRPr="003A1FDB">
        <w:rPr>
          <w:rFonts w:ascii="Arial" w:hAnsi="Arial" w:cs="Arial"/>
          <w:color w:val="000000"/>
        </w:rPr>
        <w:t>нецкого национального технического университета (Украина, Донецк);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3A1FDB">
        <w:rPr>
          <w:rFonts w:ascii="Arial" w:hAnsi="Arial" w:cs="Arial"/>
          <w:b/>
          <w:bCs/>
        </w:rPr>
        <w:t>Суворов А.А.</w:t>
      </w:r>
      <w:r w:rsidRPr="003A1FDB">
        <w:rPr>
          <w:rFonts w:ascii="Arial" w:hAnsi="Arial" w:cs="Arial"/>
        </w:rPr>
        <w:t xml:space="preserve">, канд. </w:t>
      </w:r>
      <w:proofErr w:type="spellStart"/>
      <w:r w:rsidRPr="003A1FDB">
        <w:rPr>
          <w:rFonts w:ascii="Arial" w:hAnsi="Arial" w:cs="Arial"/>
        </w:rPr>
        <w:t>техн</w:t>
      </w:r>
      <w:proofErr w:type="spellEnd"/>
      <w:r w:rsidRPr="003A1FDB">
        <w:rPr>
          <w:rFonts w:ascii="Arial" w:hAnsi="Arial" w:cs="Arial"/>
        </w:rPr>
        <w:t xml:space="preserve">. наук, доцент </w:t>
      </w:r>
      <w:proofErr w:type="gramStart"/>
      <w:r w:rsidRPr="003A1FDB">
        <w:rPr>
          <w:rFonts w:ascii="Arial" w:hAnsi="Arial" w:cs="Arial"/>
        </w:rPr>
        <w:t>кафедры автоматизированных электрических систем Урал</w:t>
      </w:r>
      <w:r w:rsidRPr="003A1FDB">
        <w:rPr>
          <w:rFonts w:ascii="Arial" w:hAnsi="Arial" w:cs="Arial"/>
        </w:rPr>
        <w:t>ь</w:t>
      </w:r>
      <w:r w:rsidRPr="003A1FDB">
        <w:rPr>
          <w:rFonts w:ascii="Arial" w:hAnsi="Arial" w:cs="Arial"/>
        </w:rPr>
        <w:t>ского федерального университета имени первого Президента России</w:t>
      </w:r>
      <w:proofErr w:type="gramEnd"/>
      <w:r w:rsidRPr="003A1FDB">
        <w:rPr>
          <w:rFonts w:ascii="Arial" w:hAnsi="Arial" w:cs="Arial"/>
        </w:rPr>
        <w:t xml:space="preserve"> Б.Н. Ельцина (Россия, Екат</w:t>
      </w:r>
      <w:r w:rsidRPr="003A1FDB">
        <w:rPr>
          <w:rFonts w:ascii="Arial" w:hAnsi="Arial" w:cs="Arial"/>
        </w:rPr>
        <w:t>е</w:t>
      </w:r>
      <w:r w:rsidRPr="003A1FDB">
        <w:rPr>
          <w:rFonts w:ascii="Arial" w:hAnsi="Arial" w:cs="Arial"/>
        </w:rPr>
        <w:t>ринбург);</w:t>
      </w:r>
    </w:p>
    <w:p w:rsidR="00B6739A" w:rsidRPr="003A1FDB" w:rsidRDefault="00B6739A" w:rsidP="00B67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3A1FDB">
        <w:rPr>
          <w:rFonts w:ascii="Arial" w:hAnsi="Arial" w:cs="Arial"/>
          <w:b/>
          <w:bCs/>
        </w:rPr>
        <w:t>Тасев</w:t>
      </w:r>
      <w:proofErr w:type="spellEnd"/>
      <w:r w:rsidRPr="003A1FDB">
        <w:rPr>
          <w:rFonts w:ascii="Arial" w:hAnsi="Arial" w:cs="Arial"/>
          <w:b/>
          <w:bCs/>
        </w:rPr>
        <w:t xml:space="preserve"> Н.В.</w:t>
      </w:r>
      <w:r w:rsidRPr="003A1FDB">
        <w:rPr>
          <w:rFonts w:ascii="Arial" w:hAnsi="Arial" w:cs="Arial"/>
        </w:rPr>
        <w:t xml:space="preserve">, д-р наук, кафедра электроэнергетики </w:t>
      </w:r>
      <w:proofErr w:type="gramStart"/>
      <w:r w:rsidRPr="003A1FDB">
        <w:rPr>
          <w:rFonts w:ascii="Arial" w:hAnsi="Arial" w:cs="Arial"/>
        </w:rPr>
        <w:t>ТУ–Варна</w:t>
      </w:r>
      <w:proofErr w:type="gramEnd"/>
      <w:r w:rsidRPr="003A1FDB">
        <w:rPr>
          <w:rFonts w:ascii="Arial" w:hAnsi="Arial" w:cs="Arial"/>
        </w:rPr>
        <w:t xml:space="preserve"> (Болгария);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A1FDB">
        <w:rPr>
          <w:rFonts w:ascii="Arial" w:hAnsi="Arial" w:cs="Arial"/>
          <w:b/>
          <w:bCs/>
          <w:color w:val="000000"/>
        </w:rPr>
        <w:t xml:space="preserve">Тропин В.В., </w:t>
      </w:r>
      <w:r w:rsidRPr="003A1FDB">
        <w:rPr>
          <w:rFonts w:ascii="Arial" w:hAnsi="Arial" w:cs="Arial"/>
          <w:color w:val="000000"/>
        </w:rPr>
        <w:t xml:space="preserve">д-р </w:t>
      </w:r>
      <w:proofErr w:type="spellStart"/>
      <w:r w:rsidRPr="003A1FDB">
        <w:rPr>
          <w:rFonts w:ascii="Arial" w:hAnsi="Arial" w:cs="Arial"/>
          <w:color w:val="000000"/>
        </w:rPr>
        <w:t>техн</w:t>
      </w:r>
      <w:proofErr w:type="spellEnd"/>
      <w:r w:rsidRPr="003A1FDB">
        <w:rPr>
          <w:rFonts w:ascii="Arial" w:hAnsi="Arial" w:cs="Arial"/>
          <w:color w:val="000000"/>
        </w:rPr>
        <w:t>. наук, профессор кафедры применения электрической энергии Кубанского го</w:t>
      </w:r>
      <w:r>
        <w:rPr>
          <w:rFonts w:ascii="Arial" w:hAnsi="Arial" w:cs="Arial"/>
          <w:color w:val="000000"/>
        </w:rPr>
        <w:t xml:space="preserve">сударственного аграрного университета (Россия, </w:t>
      </w:r>
      <w:r w:rsidRPr="00F82F8A">
        <w:rPr>
          <w:rFonts w:ascii="Arial" w:hAnsi="Arial" w:cs="Arial"/>
          <w:color w:val="000000"/>
        </w:rPr>
        <w:t>Краснодар)</w:t>
      </w:r>
      <w:r>
        <w:rPr>
          <w:rFonts w:ascii="Arial" w:hAnsi="Arial" w:cs="Arial"/>
          <w:color w:val="000000"/>
        </w:rPr>
        <w:t>;</w:t>
      </w:r>
    </w:p>
    <w:p w:rsidR="00B6739A" w:rsidRPr="0025016B" w:rsidRDefault="00B6739A" w:rsidP="00B67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25016B">
        <w:rPr>
          <w:rFonts w:ascii="Arial" w:hAnsi="Arial" w:cs="Arial"/>
          <w:b/>
          <w:bCs/>
        </w:rPr>
        <w:t>Фишов</w:t>
      </w:r>
      <w:proofErr w:type="spellEnd"/>
      <w:r w:rsidRPr="0025016B">
        <w:rPr>
          <w:rFonts w:ascii="Arial" w:hAnsi="Arial" w:cs="Arial"/>
          <w:b/>
          <w:bCs/>
        </w:rPr>
        <w:t xml:space="preserve"> А.Г.</w:t>
      </w:r>
      <w:r w:rsidRPr="0025016B">
        <w:rPr>
          <w:rFonts w:ascii="Arial" w:hAnsi="Arial" w:cs="Arial"/>
        </w:rPr>
        <w:t xml:space="preserve">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25016B">
        <w:rPr>
          <w:rFonts w:ascii="Arial" w:hAnsi="Arial" w:cs="Arial"/>
        </w:rPr>
        <w:t>профессор, зав</w:t>
      </w:r>
      <w:r>
        <w:rPr>
          <w:rFonts w:ascii="Arial" w:hAnsi="Arial" w:cs="Arial"/>
        </w:rPr>
        <w:t xml:space="preserve">едующий </w:t>
      </w:r>
      <w:r w:rsidRPr="0025016B">
        <w:rPr>
          <w:rFonts w:ascii="Arial" w:hAnsi="Arial" w:cs="Arial"/>
        </w:rPr>
        <w:t xml:space="preserve">кафедрой </w:t>
      </w:r>
      <w:r>
        <w:rPr>
          <w:rFonts w:ascii="Arial" w:hAnsi="Arial" w:cs="Arial"/>
        </w:rPr>
        <w:t>а</w:t>
      </w:r>
      <w:r w:rsidRPr="008D6FB3">
        <w:rPr>
          <w:rFonts w:ascii="Arial" w:hAnsi="Arial" w:cs="Arial"/>
        </w:rPr>
        <w:t>втоматизированных электроэнерг</w:t>
      </w:r>
      <w:r w:rsidRPr="008D6FB3">
        <w:rPr>
          <w:rFonts w:ascii="Arial" w:hAnsi="Arial" w:cs="Arial"/>
        </w:rPr>
        <w:t>е</w:t>
      </w:r>
      <w:r w:rsidRPr="008D6FB3">
        <w:rPr>
          <w:rFonts w:ascii="Arial" w:hAnsi="Arial" w:cs="Arial"/>
        </w:rPr>
        <w:t>тических систем</w:t>
      </w:r>
      <w:r w:rsidRPr="002501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Pr="008D6FB3">
        <w:rPr>
          <w:rFonts w:ascii="Arial" w:hAnsi="Arial" w:cs="Arial"/>
        </w:rPr>
        <w:t>овосибирск</w:t>
      </w:r>
      <w:r>
        <w:rPr>
          <w:rFonts w:ascii="Arial" w:hAnsi="Arial" w:cs="Arial"/>
        </w:rPr>
        <w:t xml:space="preserve">ого </w:t>
      </w:r>
      <w:r w:rsidRPr="008D6FB3">
        <w:rPr>
          <w:rFonts w:ascii="Arial" w:hAnsi="Arial" w:cs="Arial"/>
        </w:rPr>
        <w:t>государственн</w:t>
      </w:r>
      <w:r>
        <w:rPr>
          <w:rFonts w:ascii="Arial" w:hAnsi="Arial" w:cs="Arial"/>
        </w:rPr>
        <w:t xml:space="preserve">ого </w:t>
      </w:r>
      <w:r w:rsidRPr="008D6FB3">
        <w:rPr>
          <w:rFonts w:ascii="Arial" w:hAnsi="Arial" w:cs="Arial"/>
        </w:rPr>
        <w:t>техническ</w:t>
      </w:r>
      <w:r>
        <w:rPr>
          <w:rFonts w:ascii="Arial" w:hAnsi="Arial" w:cs="Arial"/>
        </w:rPr>
        <w:t xml:space="preserve">ого </w:t>
      </w:r>
      <w:r w:rsidRPr="008D6FB3">
        <w:rPr>
          <w:rFonts w:ascii="Arial" w:hAnsi="Arial" w:cs="Arial"/>
        </w:rPr>
        <w:t>университет</w:t>
      </w:r>
      <w:r>
        <w:rPr>
          <w:rFonts w:ascii="Arial" w:hAnsi="Arial" w:cs="Arial"/>
        </w:rPr>
        <w:t>а</w:t>
      </w:r>
      <w:r w:rsidRPr="0025016B">
        <w:rPr>
          <w:rFonts w:ascii="Arial" w:hAnsi="Arial" w:cs="Arial"/>
        </w:rPr>
        <w:t xml:space="preserve"> (Россия, Новос</w:t>
      </w:r>
      <w:r w:rsidRPr="0025016B">
        <w:rPr>
          <w:rFonts w:ascii="Arial" w:hAnsi="Arial" w:cs="Arial"/>
        </w:rPr>
        <w:t>и</w:t>
      </w:r>
      <w:r w:rsidRPr="0025016B">
        <w:rPr>
          <w:rFonts w:ascii="Arial" w:hAnsi="Arial" w:cs="Arial"/>
        </w:rPr>
        <w:t>бирск)</w:t>
      </w:r>
      <w:r>
        <w:rPr>
          <w:rFonts w:ascii="Arial" w:hAnsi="Arial" w:cs="Arial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 w:rsidRPr="0025016B">
        <w:rPr>
          <w:rFonts w:ascii="Arial" w:hAnsi="Arial" w:cs="Arial"/>
          <w:b/>
          <w:bCs/>
        </w:rPr>
        <w:t>Чукреев</w:t>
      </w:r>
      <w:proofErr w:type="spellEnd"/>
      <w:r w:rsidRPr="0025016B">
        <w:rPr>
          <w:rFonts w:ascii="Arial" w:hAnsi="Arial" w:cs="Arial"/>
          <w:b/>
          <w:bCs/>
        </w:rPr>
        <w:t xml:space="preserve"> Ю.Я.</w:t>
      </w:r>
      <w:r w:rsidRPr="0025016B">
        <w:rPr>
          <w:rFonts w:ascii="Arial" w:hAnsi="Arial" w:cs="Arial"/>
        </w:rPr>
        <w:t xml:space="preserve">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25016B">
        <w:rPr>
          <w:rFonts w:ascii="Arial" w:hAnsi="Arial" w:cs="Arial"/>
        </w:rPr>
        <w:t xml:space="preserve">директор </w:t>
      </w:r>
      <w:r w:rsidRPr="008D6FB3">
        <w:rPr>
          <w:rFonts w:ascii="Arial" w:hAnsi="Arial" w:cs="Arial"/>
        </w:rPr>
        <w:t>институт</w:t>
      </w:r>
      <w:r>
        <w:rPr>
          <w:rFonts w:ascii="Arial" w:hAnsi="Arial" w:cs="Arial"/>
        </w:rPr>
        <w:t>а</w:t>
      </w:r>
      <w:r w:rsidRPr="008D6FB3">
        <w:rPr>
          <w:rFonts w:ascii="Arial" w:hAnsi="Arial" w:cs="Arial"/>
        </w:rPr>
        <w:t xml:space="preserve"> социально-экономических и энергетических пр</w:t>
      </w:r>
      <w:r w:rsidRPr="008D6FB3">
        <w:rPr>
          <w:rFonts w:ascii="Arial" w:hAnsi="Arial" w:cs="Arial"/>
        </w:rPr>
        <w:t>о</w:t>
      </w:r>
      <w:r>
        <w:rPr>
          <w:rFonts w:ascii="Arial" w:hAnsi="Arial" w:cs="Arial"/>
        </w:rPr>
        <w:t>блем С</w:t>
      </w:r>
      <w:r w:rsidRPr="008D6FB3">
        <w:rPr>
          <w:rFonts w:ascii="Arial" w:hAnsi="Arial" w:cs="Arial"/>
        </w:rPr>
        <w:t>евера</w:t>
      </w:r>
      <w:r>
        <w:rPr>
          <w:rFonts w:ascii="Arial" w:hAnsi="Arial" w:cs="Arial"/>
        </w:rPr>
        <w:t xml:space="preserve"> </w:t>
      </w:r>
      <w:r w:rsidRPr="008D6FB3">
        <w:rPr>
          <w:rFonts w:ascii="Arial" w:hAnsi="Arial" w:cs="Arial"/>
        </w:rPr>
        <w:t>Коми научного центра Уральского отделения Р</w:t>
      </w:r>
      <w:r>
        <w:rPr>
          <w:rFonts w:ascii="Arial" w:hAnsi="Arial" w:cs="Arial"/>
        </w:rPr>
        <w:t>АН</w:t>
      </w:r>
      <w:r w:rsidRPr="0025016B">
        <w:rPr>
          <w:rFonts w:ascii="Arial" w:hAnsi="Arial" w:cs="Arial"/>
        </w:rPr>
        <w:t xml:space="preserve"> (Россия, Сыктывкар)</w:t>
      </w:r>
      <w:r>
        <w:rPr>
          <w:rFonts w:ascii="Arial" w:hAnsi="Arial" w:cs="Arial"/>
        </w:rPr>
        <w:t>;</w:t>
      </w:r>
    </w:p>
    <w:p w:rsidR="00B6739A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proofErr w:type="spellStart"/>
      <w:r w:rsidRPr="00C477FC">
        <w:rPr>
          <w:rFonts w:ascii="Arial" w:hAnsi="Arial" w:cs="Arial"/>
          <w:b/>
          <w:bCs/>
        </w:rPr>
        <w:t>Шуин</w:t>
      </w:r>
      <w:proofErr w:type="spellEnd"/>
      <w:r w:rsidRPr="00C477FC">
        <w:rPr>
          <w:rFonts w:ascii="Arial" w:hAnsi="Arial" w:cs="Arial"/>
          <w:b/>
          <w:bCs/>
        </w:rPr>
        <w:t xml:space="preserve"> В.А.</w:t>
      </w:r>
      <w:r>
        <w:rPr>
          <w:rFonts w:ascii="Arial" w:hAnsi="Arial" w:cs="Arial"/>
        </w:rPr>
        <w:t xml:space="preserve">, </w:t>
      </w:r>
      <w:r w:rsidRPr="00F82F8A">
        <w:rPr>
          <w:rFonts w:ascii="Arial" w:hAnsi="Arial" w:cs="Arial"/>
          <w:color w:val="000000"/>
        </w:rPr>
        <w:t>д</w:t>
      </w:r>
      <w:r w:rsidRPr="00520BD7">
        <w:rPr>
          <w:rFonts w:ascii="Arial" w:hAnsi="Arial" w:cs="Arial"/>
          <w:color w:val="000000"/>
        </w:rPr>
        <w:t xml:space="preserve">-р </w:t>
      </w:r>
      <w:proofErr w:type="spellStart"/>
      <w:r w:rsidRPr="00520BD7">
        <w:rPr>
          <w:rFonts w:ascii="Arial" w:hAnsi="Arial" w:cs="Arial"/>
          <w:color w:val="000000"/>
        </w:rPr>
        <w:t>техн</w:t>
      </w:r>
      <w:proofErr w:type="spellEnd"/>
      <w:r w:rsidRPr="00520BD7">
        <w:rPr>
          <w:rFonts w:ascii="Arial" w:hAnsi="Arial" w:cs="Arial"/>
          <w:color w:val="000000"/>
        </w:rPr>
        <w:t xml:space="preserve">. наук, </w:t>
      </w:r>
      <w:r w:rsidRPr="0025016B">
        <w:rPr>
          <w:rFonts w:ascii="Arial" w:hAnsi="Arial" w:cs="Arial"/>
        </w:rPr>
        <w:t>профессор</w:t>
      </w:r>
      <w:r>
        <w:rPr>
          <w:rFonts w:ascii="Arial" w:hAnsi="Arial" w:cs="Arial"/>
        </w:rPr>
        <w:t xml:space="preserve"> </w:t>
      </w:r>
      <w:r w:rsidRPr="0025016B">
        <w:rPr>
          <w:rFonts w:ascii="Arial" w:hAnsi="Arial" w:cs="Arial"/>
        </w:rPr>
        <w:t>каф</w:t>
      </w:r>
      <w:r>
        <w:rPr>
          <w:rFonts w:ascii="Arial" w:hAnsi="Arial" w:cs="Arial"/>
        </w:rPr>
        <w:t xml:space="preserve">едры </w:t>
      </w:r>
      <w:r w:rsidRPr="008D6FB3">
        <w:rPr>
          <w:rFonts w:ascii="Arial" w:hAnsi="Arial" w:cs="Arial"/>
          <w:color w:val="000000"/>
        </w:rPr>
        <w:t>автоматического управления электроэнергетическ</w:t>
      </w:r>
      <w:r w:rsidRPr="008D6FB3">
        <w:rPr>
          <w:rFonts w:ascii="Arial" w:hAnsi="Arial" w:cs="Arial"/>
          <w:color w:val="000000"/>
        </w:rPr>
        <w:t>и</w:t>
      </w:r>
      <w:r w:rsidRPr="008D6FB3">
        <w:rPr>
          <w:rFonts w:ascii="Arial" w:hAnsi="Arial" w:cs="Arial"/>
          <w:color w:val="000000"/>
        </w:rPr>
        <w:t>ми системами</w:t>
      </w:r>
      <w:r>
        <w:rPr>
          <w:rFonts w:ascii="Arial" w:hAnsi="Arial" w:cs="Arial"/>
          <w:color w:val="000000"/>
        </w:rPr>
        <w:t xml:space="preserve"> Ивановского государственного энергетического университета </w:t>
      </w:r>
      <w:r w:rsidRPr="00520BD7">
        <w:rPr>
          <w:rFonts w:ascii="Arial" w:hAnsi="Arial" w:cs="Arial"/>
          <w:color w:val="000000"/>
        </w:rPr>
        <w:t xml:space="preserve">(Россия, </w:t>
      </w:r>
      <w:r>
        <w:rPr>
          <w:rFonts w:ascii="Arial" w:hAnsi="Arial" w:cs="Arial"/>
          <w:color w:val="000000"/>
        </w:rPr>
        <w:t>Иваново</w:t>
      </w:r>
      <w:r w:rsidRPr="00520BD7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;</w:t>
      </w:r>
    </w:p>
    <w:p w:rsidR="00B6739A" w:rsidRPr="00A324C5" w:rsidRDefault="00B6739A" w:rsidP="00B67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A324C5">
        <w:rPr>
          <w:rFonts w:ascii="Arial" w:hAnsi="Arial" w:cs="Arial"/>
          <w:b/>
          <w:bCs/>
        </w:rPr>
        <w:t xml:space="preserve">Шурупов А.А., </w:t>
      </w:r>
      <w:r w:rsidRPr="00A324C5">
        <w:rPr>
          <w:rFonts w:ascii="Arial" w:hAnsi="Arial" w:cs="Arial"/>
        </w:rPr>
        <w:t xml:space="preserve">канд. </w:t>
      </w:r>
      <w:proofErr w:type="spellStart"/>
      <w:r w:rsidRPr="00A324C5">
        <w:rPr>
          <w:rFonts w:ascii="Arial" w:hAnsi="Arial" w:cs="Arial"/>
        </w:rPr>
        <w:t>техн</w:t>
      </w:r>
      <w:proofErr w:type="spellEnd"/>
      <w:r w:rsidRPr="00A324C5">
        <w:rPr>
          <w:rFonts w:ascii="Arial" w:hAnsi="Arial" w:cs="Arial"/>
        </w:rPr>
        <w:t>. наук,  зав</w:t>
      </w:r>
      <w:r>
        <w:rPr>
          <w:rFonts w:ascii="Arial" w:hAnsi="Arial" w:cs="Arial"/>
        </w:rPr>
        <w:t xml:space="preserve">едующий </w:t>
      </w:r>
      <w:r w:rsidRPr="00A324C5">
        <w:rPr>
          <w:rFonts w:ascii="Arial" w:hAnsi="Arial" w:cs="Arial"/>
        </w:rPr>
        <w:t xml:space="preserve">отделом подстанционных защит </w:t>
      </w:r>
      <w:r w:rsidRPr="00A324C5">
        <w:rPr>
          <w:rFonts w:ascii="Arial" w:hAnsi="Arial" w:cs="Arial"/>
          <w:color w:val="000000"/>
        </w:rPr>
        <w:t>НПП «ЭКРА», (Ро</w:t>
      </w:r>
      <w:r w:rsidRPr="00A324C5">
        <w:rPr>
          <w:rFonts w:ascii="Arial" w:hAnsi="Arial" w:cs="Arial"/>
          <w:color w:val="000000"/>
        </w:rPr>
        <w:t>с</w:t>
      </w:r>
      <w:r w:rsidRPr="00A324C5">
        <w:rPr>
          <w:rFonts w:ascii="Arial" w:hAnsi="Arial" w:cs="Arial"/>
          <w:color w:val="000000"/>
        </w:rPr>
        <w:t>сия, Чебоксары)</w:t>
      </w:r>
      <w:r>
        <w:rPr>
          <w:rFonts w:ascii="Arial" w:hAnsi="Arial" w:cs="Arial"/>
          <w:color w:val="000000"/>
        </w:rPr>
        <w:t>.</w:t>
      </w:r>
    </w:p>
    <w:p w:rsidR="00194D3E" w:rsidRPr="00520BD7" w:rsidRDefault="00194D3E" w:rsidP="00D102EB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КАЛЕНДАРЬ КОНФЕРЕНЦИИ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7054"/>
        <w:gridCol w:w="3402"/>
      </w:tblGrid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Прием заявок на участие и докладов в сборник материалов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3 июня - 9 сентября 2013 г.</w:t>
            </w:r>
          </w:p>
        </w:tc>
      </w:tr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Формирование программы конференции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9</w:t>
            </w:r>
            <w:r w:rsidR="00F360B1">
              <w:rPr>
                <w:rFonts w:ascii="Arial" w:hAnsi="Arial" w:cs="Arial"/>
                <w:color w:val="000000"/>
              </w:rPr>
              <w:t xml:space="preserve"> </w:t>
            </w:r>
            <w:r w:rsidRPr="004C23A0">
              <w:rPr>
                <w:rFonts w:ascii="Arial" w:hAnsi="Arial" w:cs="Arial"/>
                <w:color w:val="000000"/>
              </w:rPr>
              <w:t>- 24 сентября 2013 г.</w:t>
            </w:r>
          </w:p>
        </w:tc>
      </w:tr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 xml:space="preserve">Издание сборника материалов 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10 октября 2013 г.</w:t>
            </w:r>
          </w:p>
        </w:tc>
      </w:tr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Заезд и регистрация участников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14 октября 2013 г.</w:t>
            </w:r>
          </w:p>
        </w:tc>
      </w:tr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Работа конференции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15</w:t>
            </w:r>
            <w:r w:rsidR="00F360B1">
              <w:rPr>
                <w:rFonts w:ascii="Arial" w:hAnsi="Arial" w:cs="Arial"/>
                <w:color w:val="000000"/>
              </w:rPr>
              <w:t xml:space="preserve"> </w:t>
            </w:r>
            <w:r w:rsidRPr="004C23A0">
              <w:rPr>
                <w:rFonts w:ascii="Arial" w:hAnsi="Arial" w:cs="Arial"/>
                <w:color w:val="000000"/>
              </w:rPr>
              <w:t>-18 октября 2013 г.</w:t>
            </w:r>
          </w:p>
        </w:tc>
      </w:tr>
      <w:tr w:rsidR="00194D3E" w:rsidRPr="004C23A0">
        <w:tc>
          <w:tcPr>
            <w:tcW w:w="7054" w:type="dxa"/>
          </w:tcPr>
          <w:p w:rsidR="00194D3E" w:rsidRPr="004C23A0" w:rsidRDefault="00194D3E" w:rsidP="004C23A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Отъезд участников</w:t>
            </w:r>
          </w:p>
        </w:tc>
        <w:tc>
          <w:tcPr>
            <w:tcW w:w="3402" w:type="dxa"/>
          </w:tcPr>
          <w:p w:rsidR="00194D3E" w:rsidRPr="004C23A0" w:rsidRDefault="00194D3E" w:rsidP="004C23A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C23A0">
              <w:rPr>
                <w:rFonts w:ascii="Arial" w:hAnsi="Arial" w:cs="Arial"/>
                <w:color w:val="000000"/>
              </w:rPr>
              <w:t>18,19 октября 2013 г.</w:t>
            </w:r>
          </w:p>
        </w:tc>
      </w:tr>
    </w:tbl>
    <w:p w:rsidR="00194D3E" w:rsidRPr="00520BD7" w:rsidRDefault="00194D3E" w:rsidP="00F7323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520BD7">
        <w:rPr>
          <w:rFonts w:ascii="Arial" w:hAnsi="Arial" w:cs="Arial"/>
          <w:b/>
          <w:bCs/>
          <w:color w:val="000000"/>
        </w:rPr>
        <w:t>УСЛОВИЯ УЧАСТИЯ</w:t>
      </w:r>
    </w:p>
    <w:p w:rsidR="00194D3E" w:rsidRPr="001021DA" w:rsidRDefault="00194D3E" w:rsidP="00F839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участию приглашаются </w:t>
      </w:r>
      <w:r w:rsidRPr="001021DA">
        <w:rPr>
          <w:rFonts w:ascii="Arial" w:hAnsi="Arial" w:cs="Arial"/>
        </w:rPr>
        <w:t>молоды</w:t>
      </w:r>
      <w:r>
        <w:rPr>
          <w:rFonts w:ascii="Arial" w:hAnsi="Arial" w:cs="Arial"/>
        </w:rPr>
        <w:t xml:space="preserve">е </w:t>
      </w:r>
      <w:r w:rsidRPr="001021DA">
        <w:rPr>
          <w:rFonts w:ascii="Arial" w:hAnsi="Arial" w:cs="Arial"/>
        </w:rPr>
        <w:t>исследовател</w:t>
      </w:r>
      <w:r>
        <w:rPr>
          <w:rFonts w:ascii="Arial" w:hAnsi="Arial" w:cs="Arial"/>
        </w:rPr>
        <w:t xml:space="preserve">и в </w:t>
      </w:r>
      <w:r w:rsidRPr="001021DA">
        <w:rPr>
          <w:rFonts w:ascii="Arial" w:hAnsi="Arial" w:cs="Arial"/>
        </w:rPr>
        <w:t>возраст</w:t>
      </w:r>
      <w:r>
        <w:rPr>
          <w:rFonts w:ascii="Arial" w:hAnsi="Arial" w:cs="Arial"/>
        </w:rPr>
        <w:t>е</w:t>
      </w:r>
      <w:r w:rsidRPr="001021DA">
        <w:rPr>
          <w:rFonts w:ascii="Arial" w:hAnsi="Arial" w:cs="Arial"/>
        </w:rPr>
        <w:t xml:space="preserve"> до 35 лет</w:t>
      </w:r>
      <w:r w:rsidR="00EE2D53">
        <w:rPr>
          <w:rFonts w:ascii="Arial" w:hAnsi="Arial" w:cs="Arial"/>
        </w:rPr>
        <w:t xml:space="preserve"> и их руководители</w:t>
      </w:r>
      <w:r w:rsidRPr="001021DA">
        <w:rPr>
          <w:rFonts w:ascii="Arial" w:hAnsi="Arial" w:cs="Arial"/>
        </w:rPr>
        <w:t>.</w:t>
      </w:r>
    </w:p>
    <w:p w:rsidR="00194D3E" w:rsidRPr="001021DA" w:rsidRDefault="00194D3E" w:rsidP="00F839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21DA">
        <w:rPr>
          <w:rFonts w:ascii="Arial" w:hAnsi="Arial" w:cs="Arial"/>
        </w:rPr>
        <w:t>Организационный взнос не предусмотрен.</w:t>
      </w:r>
    </w:p>
    <w:p w:rsidR="00194D3E" w:rsidRPr="001021DA" w:rsidRDefault="00194D3E" w:rsidP="00F839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21DA">
        <w:rPr>
          <w:rFonts w:ascii="Arial" w:hAnsi="Arial" w:cs="Arial"/>
        </w:rPr>
        <w:t>Участники конференции обеспечиваются бесплатным питанием (обеды и кофе-брейки).</w:t>
      </w:r>
    </w:p>
    <w:p w:rsidR="00194D3E" w:rsidRPr="00C76D44" w:rsidRDefault="00194D3E" w:rsidP="00F720D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Студенты, магистранты, аспиранты в возрасте </w:t>
      </w:r>
      <w:r w:rsidRPr="001021DA">
        <w:rPr>
          <w:rFonts w:ascii="Arial" w:hAnsi="Arial" w:cs="Arial"/>
        </w:rPr>
        <w:t>до 35 лет</w:t>
      </w:r>
      <w:r>
        <w:rPr>
          <w:rFonts w:ascii="Arial" w:hAnsi="Arial" w:cs="Arial"/>
        </w:rPr>
        <w:t xml:space="preserve">, участвующие в конференции в качестве </w:t>
      </w:r>
      <w:r w:rsidRPr="00F720D9">
        <w:rPr>
          <w:rFonts w:ascii="Arial" w:hAnsi="Arial" w:cs="Arial"/>
          <w:b/>
          <w:bCs/>
        </w:rPr>
        <w:t>докладчиков</w:t>
      </w:r>
      <w:r>
        <w:rPr>
          <w:rFonts w:ascii="Arial" w:hAnsi="Arial" w:cs="Arial"/>
          <w:b/>
          <w:bCs/>
        </w:rPr>
        <w:t>,</w:t>
      </w:r>
      <w:r w:rsidRPr="00F720D9">
        <w:rPr>
          <w:rFonts w:ascii="Arial" w:hAnsi="Arial" w:cs="Arial"/>
          <w:b/>
          <w:bCs/>
        </w:rPr>
        <w:t xml:space="preserve"> </w:t>
      </w:r>
      <w:r w:rsidRPr="001021DA">
        <w:rPr>
          <w:rFonts w:ascii="Arial" w:hAnsi="Arial" w:cs="Arial"/>
        </w:rPr>
        <w:t>бесплатно размещ</w:t>
      </w:r>
      <w:r>
        <w:rPr>
          <w:rFonts w:ascii="Arial" w:hAnsi="Arial" w:cs="Arial"/>
        </w:rPr>
        <w:t xml:space="preserve">аются в номерах </w:t>
      </w:r>
      <w:r w:rsidRPr="001021DA">
        <w:rPr>
          <w:rFonts w:ascii="Arial" w:hAnsi="Arial" w:cs="Arial"/>
        </w:rPr>
        <w:t>«</w:t>
      </w:r>
      <w:proofErr w:type="gramStart"/>
      <w:r w:rsidRPr="001021DA">
        <w:rPr>
          <w:rFonts w:ascii="Arial" w:hAnsi="Arial" w:cs="Arial"/>
        </w:rPr>
        <w:t>эконом-класса</w:t>
      </w:r>
      <w:proofErr w:type="gramEnd"/>
      <w:r w:rsidRPr="001021DA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гостиниц или студенческих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щежитий. Остальные </w:t>
      </w:r>
      <w:r w:rsidRPr="001021DA">
        <w:rPr>
          <w:rFonts w:ascii="Arial" w:hAnsi="Arial" w:cs="Arial"/>
        </w:rPr>
        <w:t>участник</w:t>
      </w:r>
      <w:r>
        <w:rPr>
          <w:rFonts w:ascii="Arial" w:hAnsi="Arial" w:cs="Arial"/>
        </w:rPr>
        <w:t>и</w:t>
      </w:r>
      <w:r w:rsidRPr="001021DA">
        <w:rPr>
          <w:rFonts w:ascii="Arial" w:hAnsi="Arial" w:cs="Arial"/>
        </w:rPr>
        <w:t xml:space="preserve"> оплачива</w:t>
      </w:r>
      <w:r>
        <w:rPr>
          <w:rFonts w:ascii="Arial" w:hAnsi="Arial" w:cs="Arial"/>
        </w:rPr>
        <w:t xml:space="preserve">ют </w:t>
      </w:r>
      <w:r w:rsidRPr="001021DA">
        <w:rPr>
          <w:rFonts w:ascii="Arial" w:hAnsi="Arial" w:cs="Arial"/>
        </w:rPr>
        <w:t>проживание в гостинице самостоятельно.</w:t>
      </w:r>
      <w:r>
        <w:rPr>
          <w:rFonts w:ascii="Arial" w:hAnsi="Arial" w:cs="Arial"/>
        </w:rPr>
        <w:t xml:space="preserve"> </w:t>
      </w:r>
    </w:p>
    <w:p w:rsidR="00194D3E" w:rsidRPr="00C76D44" w:rsidRDefault="00194D3E" w:rsidP="00F73233">
      <w:pPr>
        <w:pStyle w:val="21"/>
        <w:spacing w:before="240"/>
        <w:jc w:val="center"/>
        <w:rPr>
          <w:rFonts w:ascii="Arial" w:hAnsi="Arial" w:cs="Arial"/>
          <w:b/>
          <w:bCs/>
          <w:spacing w:val="-6"/>
          <w:sz w:val="22"/>
          <w:szCs w:val="22"/>
        </w:rPr>
      </w:pPr>
      <w:r w:rsidRPr="00C76D44">
        <w:rPr>
          <w:rFonts w:ascii="Arial" w:hAnsi="Arial" w:cs="Arial"/>
          <w:b/>
          <w:bCs/>
          <w:spacing w:val="-6"/>
          <w:sz w:val="22"/>
          <w:szCs w:val="22"/>
        </w:rPr>
        <w:t>КОНТАКТЫ</w:t>
      </w:r>
    </w:p>
    <w:p w:rsidR="00194D3E" w:rsidRPr="00956CED" w:rsidRDefault="00194D3E" w:rsidP="00956CED">
      <w:pPr>
        <w:pStyle w:val="21"/>
        <w:rPr>
          <w:rFonts w:ascii="Arial" w:hAnsi="Arial" w:cs="Arial"/>
          <w:sz w:val="22"/>
          <w:szCs w:val="22"/>
        </w:rPr>
      </w:pPr>
      <w:proofErr w:type="spellStart"/>
      <w:r w:rsidRPr="00200F62">
        <w:rPr>
          <w:rFonts w:ascii="Arial" w:hAnsi="Arial" w:cs="Arial"/>
          <w:sz w:val="22"/>
          <w:szCs w:val="22"/>
        </w:rPr>
        <w:t>Тютина</w:t>
      </w:r>
      <w:proofErr w:type="spellEnd"/>
      <w:r w:rsidRPr="00200F62">
        <w:rPr>
          <w:rFonts w:ascii="Arial" w:hAnsi="Arial" w:cs="Arial"/>
          <w:sz w:val="22"/>
          <w:szCs w:val="22"/>
        </w:rPr>
        <w:t xml:space="preserve"> Наталья Михайловна</w:t>
      </w:r>
      <w:r>
        <w:rPr>
          <w:rFonts w:ascii="Arial" w:hAnsi="Arial" w:cs="Arial"/>
          <w:sz w:val="22"/>
          <w:szCs w:val="22"/>
        </w:rPr>
        <w:t>, тел. (8635) 255-208, 255-253</w:t>
      </w:r>
      <w:r w:rsidRPr="00956CED">
        <w:rPr>
          <w:rFonts w:ascii="Arial" w:hAnsi="Arial" w:cs="Arial"/>
          <w:sz w:val="22"/>
          <w:szCs w:val="22"/>
        </w:rPr>
        <w:t xml:space="preserve">, </w:t>
      </w:r>
      <w:hyperlink r:id="rId18" w:history="1"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n</w:t>
        </w:r>
        <w:r w:rsidR="00C5348F" w:rsidRPr="00456AF0">
          <w:rPr>
            <w:rStyle w:val="a3"/>
            <w:rFonts w:ascii="Arial" w:hAnsi="Arial" w:cs="Arial"/>
            <w:sz w:val="22"/>
            <w:szCs w:val="22"/>
          </w:rPr>
          <w:t>.</w:t>
        </w:r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tutina</w:t>
        </w:r>
        <w:r w:rsidR="00C5348F" w:rsidRPr="00456AF0">
          <w:rPr>
            <w:rStyle w:val="a3"/>
            <w:rFonts w:ascii="Arial" w:hAnsi="Arial" w:cs="Arial"/>
            <w:sz w:val="22"/>
            <w:szCs w:val="22"/>
          </w:rPr>
          <w:t>@</w:t>
        </w:r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yandex</w:t>
        </w:r>
        <w:r w:rsidR="00C5348F" w:rsidRPr="00456AF0">
          <w:rPr>
            <w:rStyle w:val="a3"/>
            <w:rFonts w:ascii="Arial" w:hAnsi="Arial" w:cs="Arial"/>
            <w:sz w:val="22"/>
            <w:szCs w:val="22"/>
          </w:rPr>
          <w:t>.</w:t>
        </w:r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ru</w:t>
        </w:r>
      </w:hyperlink>
      <w:r>
        <w:rPr>
          <w:rFonts w:ascii="Arial" w:hAnsi="Arial" w:cs="Arial"/>
          <w:sz w:val="22"/>
          <w:szCs w:val="22"/>
        </w:rPr>
        <w:t>;</w:t>
      </w:r>
    </w:p>
    <w:p w:rsidR="00194D3E" w:rsidRPr="00A560BE" w:rsidRDefault="00194D3E" w:rsidP="00956CED">
      <w:pPr>
        <w:pStyle w:val="2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Мартынова Татьяна Витальевна, тел. (8635) 255-611, </w:t>
      </w:r>
      <w:hyperlink r:id="rId19" w:history="1"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aepsnpi</w:t>
        </w:r>
        <w:r w:rsidR="00C5348F" w:rsidRPr="00456AF0">
          <w:rPr>
            <w:rStyle w:val="a3"/>
            <w:rFonts w:ascii="Arial" w:hAnsi="Arial" w:cs="Arial"/>
            <w:sz w:val="22"/>
            <w:szCs w:val="22"/>
          </w:rPr>
          <w:t>@</w:t>
        </w:r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mail</w:t>
        </w:r>
        <w:r w:rsidR="00C5348F" w:rsidRPr="00456AF0">
          <w:rPr>
            <w:rStyle w:val="a3"/>
            <w:rFonts w:ascii="Arial" w:hAnsi="Arial" w:cs="Arial"/>
            <w:sz w:val="22"/>
            <w:szCs w:val="22"/>
          </w:rPr>
          <w:t>.</w:t>
        </w:r>
        <w:r w:rsidR="00C5348F" w:rsidRPr="00456AF0">
          <w:rPr>
            <w:rStyle w:val="a3"/>
            <w:rFonts w:ascii="Arial" w:hAnsi="Arial" w:cs="Arial"/>
            <w:sz w:val="22"/>
            <w:szCs w:val="22"/>
            <w:lang w:val="en-US"/>
          </w:rPr>
          <w:t>ru</w:t>
        </w:r>
      </w:hyperlink>
      <w:r w:rsidR="00D102EB">
        <w:t>;</w:t>
      </w:r>
    </w:p>
    <w:p w:rsidR="00D102EB" w:rsidRDefault="00194D3E" w:rsidP="00D102EB">
      <w:pPr>
        <w:pStyle w:val="21"/>
        <w:tabs>
          <w:tab w:val="left" w:pos="568"/>
        </w:tabs>
      </w:pPr>
      <w:r w:rsidRPr="00C76D44">
        <w:rPr>
          <w:rFonts w:ascii="Arial" w:hAnsi="Arial" w:cs="Arial"/>
          <w:sz w:val="22"/>
          <w:szCs w:val="22"/>
        </w:rPr>
        <w:t>Костюкова Марина Алексеевна, тел./факс: (8635) 255</w:t>
      </w:r>
      <w:r>
        <w:rPr>
          <w:rFonts w:ascii="Arial" w:hAnsi="Arial" w:cs="Arial"/>
          <w:sz w:val="22"/>
          <w:szCs w:val="22"/>
        </w:rPr>
        <w:t>-</w:t>
      </w:r>
      <w:r w:rsidRPr="00C76D44">
        <w:rPr>
          <w:rFonts w:ascii="Arial" w:hAnsi="Arial" w:cs="Arial"/>
          <w:sz w:val="22"/>
          <w:szCs w:val="22"/>
        </w:rPr>
        <w:t>433</w:t>
      </w:r>
      <w:r>
        <w:rPr>
          <w:rFonts w:ascii="Arial" w:hAnsi="Arial" w:cs="Arial"/>
          <w:sz w:val="22"/>
          <w:szCs w:val="22"/>
        </w:rPr>
        <w:t xml:space="preserve">, </w:t>
      </w:r>
      <w:hyperlink r:id="rId20" w:history="1">
        <w:r w:rsidRPr="00B47650">
          <w:rPr>
            <w:rStyle w:val="a3"/>
            <w:rFonts w:ascii="Arial" w:hAnsi="Arial" w:cs="Arial"/>
            <w:sz w:val="22"/>
            <w:szCs w:val="22"/>
            <w:lang w:val="en-US"/>
          </w:rPr>
          <w:t>onti</w:t>
        </w:r>
        <w:r w:rsidRPr="00B40C75">
          <w:rPr>
            <w:rStyle w:val="a3"/>
            <w:rFonts w:ascii="Arial" w:hAnsi="Arial" w:cs="Arial"/>
            <w:sz w:val="22"/>
            <w:szCs w:val="22"/>
          </w:rPr>
          <w:t>-</w:t>
        </w:r>
        <w:r w:rsidRPr="00B47650">
          <w:rPr>
            <w:rStyle w:val="a3"/>
            <w:rFonts w:ascii="Arial" w:hAnsi="Arial" w:cs="Arial"/>
            <w:sz w:val="22"/>
            <w:szCs w:val="22"/>
            <w:lang w:val="en-US"/>
          </w:rPr>
          <w:t>npi</w:t>
        </w:r>
        <w:r w:rsidRPr="00B40C75">
          <w:rPr>
            <w:rStyle w:val="a3"/>
            <w:rFonts w:ascii="Arial" w:hAnsi="Arial" w:cs="Arial"/>
            <w:sz w:val="22"/>
            <w:szCs w:val="22"/>
          </w:rPr>
          <w:t>@</w:t>
        </w:r>
        <w:r w:rsidRPr="00B47650">
          <w:rPr>
            <w:rStyle w:val="a3"/>
            <w:rFonts w:ascii="Arial" w:hAnsi="Arial" w:cs="Arial"/>
            <w:sz w:val="22"/>
            <w:szCs w:val="22"/>
            <w:lang w:val="en-US"/>
          </w:rPr>
          <w:t>yandex</w:t>
        </w:r>
        <w:r w:rsidRPr="00B40C75">
          <w:rPr>
            <w:rStyle w:val="a3"/>
            <w:rFonts w:ascii="Arial" w:hAnsi="Arial" w:cs="Arial"/>
            <w:sz w:val="22"/>
            <w:szCs w:val="22"/>
          </w:rPr>
          <w:t>.</w:t>
        </w:r>
        <w:r w:rsidRPr="00B47650">
          <w:rPr>
            <w:rStyle w:val="a3"/>
            <w:rFonts w:ascii="Arial" w:hAnsi="Arial" w:cs="Arial"/>
            <w:sz w:val="22"/>
            <w:szCs w:val="22"/>
            <w:lang w:val="en-US"/>
          </w:rPr>
          <w:t>ru</w:t>
        </w:r>
      </w:hyperlink>
      <w:r w:rsidR="00D102EB">
        <w:t>;</w:t>
      </w:r>
    </w:p>
    <w:p w:rsidR="00D102EB" w:rsidRDefault="00D102EB" w:rsidP="00D102EB">
      <w:pPr>
        <w:pStyle w:val="21"/>
        <w:tabs>
          <w:tab w:val="left" w:pos="568"/>
        </w:tabs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sz w:val="22"/>
          <w:szCs w:val="22"/>
        </w:rPr>
        <w:t xml:space="preserve">Горбушин Даниил Андреевич, ответственный за техническую поддержку сайта конференции, тел. (8635) 255-115, </w:t>
      </w:r>
      <w:hyperlink r:id="rId21" w:history="1">
        <w:r w:rsidRPr="002B1D9E">
          <w:rPr>
            <w:rStyle w:val="a3"/>
            <w:rFonts w:ascii="Arial" w:hAnsi="Arial" w:cs="Arial"/>
            <w:sz w:val="22"/>
            <w:szCs w:val="22"/>
          </w:rPr>
          <w:t>cnit-srstu@yandex.ru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D102EB" w:rsidRPr="00D102EB" w:rsidRDefault="00D102EB" w:rsidP="00D102EB">
      <w:pPr>
        <w:pStyle w:val="21"/>
        <w:tabs>
          <w:tab w:val="left" w:pos="568"/>
        </w:tabs>
        <w:spacing w:before="240"/>
        <w:ind w:firstLine="567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sz w:val="22"/>
          <w:szCs w:val="22"/>
        </w:rPr>
        <w:t xml:space="preserve">Для участия в конференции необходимо </w:t>
      </w:r>
      <w:r w:rsidRPr="00D102EB">
        <w:rPr>
          <w:rFonts w:ascii="Arial" w:hAnsi="Arial" w:cs="Arial"/>
          <w:b/>
          <w:bCs/>
          <w:color w:val="FF0000"/>
          <w:sz w:val="22"/>
          <w:szCs w:val="22"/>
        </w:rPr>
        <w:t xml:space="preserve">с 3 июня до 9 сентября 2013 г. </w:t>
      </w:r>
      <w:r w:rsidRPr="00D102EB">
        <w:rPr>
          <w:rFonts w:ascii="Arial" w:hAnsi="Arial" w:cs="Arial"/>
          <w:b/>
          <w:bCs/>
          <w:sz w:val="22"/>
          <w:szCs w:val="22"/>
        </w:rPr>
        <w:t>зарегистрироваться</w:t>
      </w:r>
      <w:r w:rsidRPr="00D102EB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D102EB">
        <w:rPr>
          <w:rFonts w:ascii="Arial" w:hAnsi="Arial" w:cs="Arial"/>
          <w:b/>
          <w:bCs/>
          <w:sz w:val="22"/>
          <w:szCs w:val="22"/>
        </w:rPr>
        <w:t xml:space="preserve">на сайте </w:t>
      </w:r>
      <w:hyperlink r:id="rId22" w:history="1">
        <w:r w:rsidRPr="00D102EB">
          <w:rPr>
            <w:rStyle w:val="a3"/>
            <w:rFonts w:ascii="Arial" w:hAnsi="Arial" w:cs="Arial"/>
            <w:b/>
            <w:bCs/>
            <w:sz w:val="22"/>
            <w:szCs w:val="22"/>
          </w:rPr>
          <w:t>http://egm2013.npi-tu.ru</w:t>
        </w:r>
      </w:hyperlink>
      <w:r w:rsidRPr="00D102EB">
        <w:rPr>
          <w:rFonts w:ascii="Arial" w:hAnsi="Arial" w:cs="Arial"/>
          <w:b/>
          <w:bCs/>
          <w:sz w:val="22"/>
          <w:szCs w:val="22"/>
        </w:rPr>
        <w:t xml:space="preserve"> и разместить материалы</w:t>
      </w:r>
      <w:r w:rsidRPr="00D102EB">
        <w:rPr>
          <w:rFonts w:ascii="Arial" w:hAnsi="Arial" w:cs="Arial"/>
          <w:sz w:val="22"/>
          <w:szCs w:val="22"/>
        </w:rPr>
        <w:t xml:space="preserve"> для публикации. 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 xml:space="preserve">Для участия в конференции необходимо зайти на сайт </w:t>
      </w:r>
      <w:hyperlink r:id="rId23" w:history="1">
        <w:r w:rsidRPr="00D102EB">
          <w:rPr>
            <w:rStyle w:val="a3"/>
            <w:rFonts w:ascii="Arial" w:hAnsi="Arial" w:cs="Arial"/>
            <w:b/>
            <w:bCs/>
          </w:rPr>
          <w:t>http://egm2013.npi-tu.ru</w:t>
        </w:r>
      </w:hyperlink>
      <w:r w:rsidRPr="00D102EB">
        <w:rPr>
          <w:rFonts w:ascii="Arial" w:hAnsi="Arial" w:cs="Arial"/>
        </w:rPr>
        <w:t xml:space="preserve"> и пройти </w:t>
      </w:r>
      <w:r w:rsidRPr="00D102EB">
        <w:rPr>
          <w:rFonts w:ascii="Arial" w:hAnsi="Arial" w:cs="Arial"/>
          <w:b/>
        </w:rPr>
        <w:t>Рег</w:t>
      </w:r>
      <w:r w:rsidRPr="00D102EB">
        <w:rPr>
          <w:rFonts w:ascii="Arial" w:hAnsi="Arial" w:cs="Arial"/>
          <w:b/>
        </w:rPr>
        <w:t>и</w:t>
      </w:r>
      <w:r w:rsidRPr="00D102EB">
        <w:rPr>
          <w:rFonts w:ascii="Arial" w:hAnsi="Arial" w:cs="Arial"/>
          <w:b/>
        </w:rPr>
        <w:t>страцию</w:t>
      </w:r>
      <w:r w:rsidRPr="00D102EB">
        <w:rPr>
          <w:rFonts w:ascii="Arial" w:hAnsi="Arial" w:cs="Arial"/>
        </w:rPr>
        <w:t xml:space="preserve"> участника.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  <w:b/>
          <w:color w:val="365F91"/>
        </w:rPr>
      </w:pPr>
      <w:proofErr w:type="gramStart"/>
      <w:r w:rsidRPr="00D102EB">
        <w:rPr>
          <w:rFonts w:ascii="Arial" w:hAnsi="Arial" w:cs="Arial"/>
        </w:rPr>
        <w:lastRenderedPageBreak/>
        <w:t>Далее необходимо авторизоваться - ввести Логин и Пароль, указанные при регистрации.</w:t>
      </w:r>
      <w:proofErr w:type="gramEnd"/>
      <w:r w:rsidRPr="00D102EB">
        <w:rPr>
          <w:rFonts w:ascii="Arial" w:hAnsi="Arial" w:cs="Arial"/>
        </w:rPr>
        <w:t xml:space="preserve"> При успешной авторизации перейти в </w:t>
      </w:r>
      <w:r w:rsidRPr="00D102EB">
        <w:rPr>
          <w:rFonts w:ascii="Arial" w:hAnsi="Arial" w:cs="Arial"/>
          <w:b/>
        </w:rPr>
        <w:t>Личный кабинет</w:t>
      </w:r>
      <w:r w:rsidRPr="00D102EB">
        <w:rPr>
          <w:rFonts w:ascii="Arial" w:hAnsi="Arial" w:cs="Arial"/>
        </w:rPr>
        <w:t>, заполнить  поля и сохранить регистрационные данные. Поля с символом</w:t>
      </w:r>
      <w:proofErr w:type="gramStart"/>
      <w:r w:rsidRPr="00D102EB">
        <w:rPr>
          <w:rFonts w:ascii="Arial" w:hAnsi="Arial" w:cs="Arial"/>
        </w:rPr>
        <w:t xml:space="preserve"> (*) </w:t>
      </w:r>
      <w:proofErr w:type="gramEnd"/>
      <w:r w:rsidRPr="00D102EB">
        <w:rPr>
          <w:rFonts w:ascii="Arial" w:hAnsi="Arial" w:cs="Arial"/>
        </w:rPr>
        <w:t>обязательны для заполнения.</w:t>
      </w:r>
    </w:p>
    <w:p w:rsidR="009B3CE2" w:rsidRPr="009B3CE2" w:rsidRDefault="009B3CE2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9B3CE2">
        <w:rPr>
          <w:rFonts w:ascii="Arial" w:hAnsi="Arial" w:cs="Arial"/>
        </w:rPr>
        <w:t>Перейти по ссылке «Добавить доклад», выбрать Научное направление, ввести Название работы, прикрепить файл с докладом  (формат .</w:t>
      </w:r>
      <w:proofErr w:type="spellStart"/>
      <w:r w:rsidRPr="009B3CE2">
        <w:rPr>
          <w:rFonts w:ascii="Arial" w:hAnsi="Arial" w:cs="Arial"/>
        </w:rPr>
        <w:t>doc</w:t>
      </w:r>
      <w:proofErr w:type="spellEnd"/>
      <w:r w:rsidRPr="009B3CE2">
        <w:rPr>
          <w:rFonts w:ascii="Arial" w:hAnsi="Arial" w:cs="Arial"/>
        </w:rPr>
        <w:t>, .</w:t>
      </w:r>
      <w:proofErr w:type="spellStart"/>
      <w:r w:rsidRPr="009B3CE2">
        <w:rPr>
          <w:rFonts w:ascii="Arial" w:hAnsi="Arial" w:cs="Arial"/>
        </w:rPr>
        <w:t>docx</w:t>
      </w:r>
      <w:proofErr w:type="spellEnd"/>
      <w:r w:rsidRPr="009B3CE2">
        <w:rPr>
          <w:rFonts w:ascii="Arial" w:hAnsi="Arial" w:cs="Arial"/>
        </w:rPr>
        <w:t>), при необходимости добавить сведения о соавт</w:t>
      </w:r>
      <w:r w:rsidRPr="009B3CE2">
        <w:rPr>
          <w:rFonts w:ascii="Arial" w:hAnsi="Arial" w:cs="Arial"/>
        </w:rPr>
        <w:t>о</w:t>
      </w:r>
      <w:r w:rsidRPr="009B3CE2">
        <w:rPr>
          <w:rFonts w:ascii="Arial" w:hAnsi="Arial" w:cs="Arial"/>
        </w:rPr>
        <w:t>рах и сохранить данные.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 xml:space="preserve">После сохранения доклада, в </w:t>
      </w:r>
      <w:r w:rsidRPr="00D102EB">
        <w:rPr>
          <w:rFonts w:ascii="Arial" w:hAnsi="Arial" w:cs="Arial"/>
          <w:b/>
        </w:rPr>
        <w:t>Личном кабинете</w:t>
      </w:r>
      <w:r w:rsidRPr="00D102EB">
        <w:rPr>
          <w:rFonts w:ascii="Arial" w:hAnsi="Arial" w:cs="Arial"/>
        </w:rPr>
        <w:t xml:space="preserve"> участника появится информация о прикрепле</w:t>
      </w:r>
      <w:r w:rsidRPr="00D102EB">
        <w:rPr>
          <w:rFonts w:ascii="Arial" w:hAnsi="Arial" w:cs="Arial"/>
        </w:rPr>
        <w:t>н</w:t>
      </w:r>
      <w:r w:rsidRPr="00D102EB">
        <w:rPr>
          <w:rFonts w:ascii="Arial" w:hAnsi="Arial" w:cs="Arial"/>
        </w:rPr>
        <w:t>ной работе, которую можно редактировать, удалить или отправить на рассмотрение Программного комитета. При редактировании возможна замена файла доклада посредством пр</w:t>
      </w:r>
      <w:r w:rsidRPr="00D102EB">
        <w:rPr>
          <w:rFonts w:ascii="Arial" w:hAnsi="Arial" w:cs="Arial"/>
        </w:rPr>
        <w:t>и</w:t>
      </w:r>
      <w:r w:rsidRPr="00D102EB">
        <w:rPr>
          <w:rFonts w:ascii="Arial" w:hAnsi="Arial" w:cs="Arial"/>
        </w:rPr>
        <w:t>крепления нового файла. Производить редактирование регистрационных данных, сведений о докл</w:t>
      </w:r>
      <w:r w:rsidRPr="00D102EB">
        <w:rPr>
          <w:rFonts w:ascii="Arial" w:hAnsi="Arial" w:cs="Arial"/>
        </w:rPr>
        <w:t>а</w:t>
      </w:r>
      <w:r w:rsidRPr="00D102EB">
        <w:rPr>
          <w:rFonts w:ascii="Arial" w:hAnsi="Arial" w:cs="Arial"/>
        </w:rPr>
        <w:t>де и замену файла доклада можно до того момента, пока не нажата ссылка «</w:t>
      </w:r>
      <w:r w:rsidRPr="00D102EB">
        <w:rPr>
          <w:rFonts w:ascii="Arial" w:hAnsi="Arial" w:cs="Arial"/>
          <w:b/>
        </w:rPr>
        <w:t>Отправить доклад</w:t>
      </w:r>
      <w:r w:rsidRPr="00D102EB">
        <w:rPr>
          <w:rFonts w:ascii="Arial" w:hAnsi="Arial" w:cs="Arial"/>
        </w:rPr>
        <w:t>», т.е. пока доклад не отправлен на рассмотрение Программного комитета.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 xml:space="preserve">Перейти по ссылке </w:t>
      </w:r>
      <w:r w:rsidRPr="00D102EB">
        <w:rPr>
          <w:rFonts w:ascii="Arial" w:hAnsi="Arial" w:cs="Arial"/>
          <w:b/>
        </w:rPr>
        <w:t>«Отправить доклад»</w:t>
      </w:r>
      <w:r w:rsidRPr="00D102EB">
        <w:rPr>
          <w:rFonts w:ascii="Arial" w:hAnsi="Arial" w:cs="Arial"/>
        </w:rPr>
        <w:t>. В Личном кабинете участника появится информация о статусе работы («Доклад на рассмотрении Программного комитета», «Доклад принят для участия в конференции» или «Доклад требует доработки»).  Если работа получила статус «Доклад требует доработки», то участнику будет доступна информация, содержащая замечания экспертной комиссии и предоставлена возможность размещения новой версии доклада, которая после исправления з</w:t>
      </w:r>
      <w:r w:rsidRPr="00D102EB">
        <w:rPr>
          <w:rFonts w:ascii="Arial" w:hAnsi="Arial" w:cs="Arial"/>
        </w:rPr>
        <w:t>а</w:t>
      </w:r>
      <w:r w:rsidRPr="00D102EB">
        <w:rPr>
          <w:rFonts w:ascii="Arial" w:hAnsi="Arial" w:cs="Arial"/>
        </w:rPr>
        <w:t>мечаний должна быть отправлена на экспертизу.  Для успешного участия в конференции предста</w:t>
      </w:r>
      <w:r w:rsidRPr="00D102EB">
        <w:rPr>
          <w:rFonts w:ascii="Arial" w:hAnsi="Arial" w:cs="Arial"/>
        </w:rPr>
        <w:t>в</w:t>
      </w:r>
      <w:r w:rsidRPr="00D102EB">
        <w:rPr>
          <w:rFonts w:ascii="Arial" w:hAnsi="Arial" w:cs="Arial"/>
        </w:rPr>
        <w:t>ленный участником  доклад должен получить статус «Доклад принят для участия в конференции» до срока окончания размещения работ (9 сентября 2013 года).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>Количество докладов для участия в конференции не ограничивается. Чтобы разместить след</w:t>
      </w:r>
      <w:r w:rsidRPr="00D102EB">
        <w:rPr>
          <w:rFonts w:ascii="Arial" w:hAnsi="Arial" w:cs="Arial"/>
        </w:rPr>
        <w:t>у</w:t>
      </w:r>
      <w:r w:rsidRPr="00D102EB">
        <w:rPr>
          <w:rFonts w:ascii="Arial" w:hAnsi="Arial" w:cs="Arial"/>
        </w:rPr>
        <w:t>ющий доклад необходимо в Личном кабинете</w:t>
      </w:r>
      <w:proofErr w:type="gramStart"/>
      <w:r w:rsidRPr="00D102EB">
        <w:rPr>
          <w:rFonts w:ascii="Arial" w:hAnsi="Arial" w:cs="Arial"/>
        </w:rPr>
        <w:t xml:space="preserve"> П</w:t>
      </w:r>
      <w:proofErr w:type="gramEnd"/>
      <w:r w:rsidRPr="00D102EB">
        <w:rPr>
          <w:rFonts w:ascii="Arial" w:hAnsi="Arial" w:cs="Arial"/>
        </w:rPr>
        <w:t>ерейти по ссылке «</w:t>
      </w:r>
      <w:r w:rsidRPr="00D102EB">
        <w:rPr>
          <w:rFonts w:ascii="Arial" w:hAnsi="Arial" w:cs="Arial"/>
          <w:b/>
        </w:rPr>
        <w:t>Добавить доклад</w:t>
      </w:r>
      <w:r w:rsidRPr="00D102EB">
        <w:rPr>
          <w:rFonts w:ascii="Arial" w:hAnsi="Arial" w:cs="Arial"/>
        </w:rPr>
        <w:t>» и повторить действия, описанные в п.п. 3,4,5 данных Требований к размещению докладов на сайте.</w:t>
      </w:r>
    </w:p>
    <w:p w:rsidR="00D102EB" w:rsidRPr="00D102EB" w:rsidRDefault="00D102EB" w:rsidP="00D102EB">
      <w:pPr>
        <w:pStyle w:val="a4"/>
        <w:numPr>
          <w:ilvl w:val="0"/>
          <w:numId w:val="16"/>
        </w:numPr>
        <w:tabs>
          <w:tab w:val="clear" w:pos="786"/>
          <w:tab w:val="num" w:pos="397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>Доклады представляются с соблюдением следующих правил:</w:t>
      </w:r>
    </w:p>
    <w:p w:rsidR="00D102EB" w:rsidRPr="00D102EB" w:rsidRDefault="00D102EB" w:rsidP="00E9397B">
      <w:pPr>
        <w:pStyle w:val="21"/>
        <w:spacing w:before="120"/>
        <w:ind w:firstLine="567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sz w:val="22"/>
          <w:szCs w:val="22"/>
        </w:rPr>
        <w:t xml:space="preserve">Текст доклада (до 4 стр.) набрать в текстовом редакторе </w:t>
      </w:r>
      <w:r w:rsidRPr="00D102EB">
        <w:rPr>
          <w:rFonts w:ascii="Arial" w:hAnsi="Arial" w:cs="Arial"/>
          <w:sz w:val="22"/>
          <w:szCs w:val="22"/>
          <w:lang w:val="en-US"/>
        </w:rPr>
        <w:t>MS </w:t>
      </w:r>
      <w:proofErr w:type="spellStart"/>
      <w:r w:rsidRPr="00D102EB">
        <w:rPr>
          <w:rFonts w:ascii="Arial" w:hAnsi="Arial" w:cs="Arial"/>
          <w:sz w:val="22"/>
          <w:szCs w:val="22"/>
        </w:rPr>
        <w:t>Word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 для </w:t>
      </w:r>
      <w:proofErr w:type="spellStart"/>
      <w:r w:rsidRPr="00D102EB">
        <w:rPr>
          <w:rFonts w:ascii="Arial" w:hAnsi="Arial" w:cs="Arial"/>
          <w:sz w:val="22"/>
          <w:szCs w:val="22"/>
        </w:rPr>
        <w:t>Windows</w:t>
      </w:r>
      <w:proofErr w:type="spellEnd"/>
      <w:r w:rsidRPr="00D102EB">
        <w:rPr>
          <w:rFonts w:ascii="Arial" w:hAnsi="Arial" w:cs="Arial"/>
          <w:sz w:val="22"/>
          <w:szCs w:val="22"/>
        </w:rPr>
        <w:t>.</w:t>
      </w:r>
      <w:r w:rsidR="00E9397B">
        <w:rPr>
          <w:rFonts w:ascii="Arial" w:hAnsi="Arial" w:cs="Arial"/>
          <w:sz w:val="22"/>
          <w:szCs w:val="22"/>
        </w:rPr>
        <w:br/>
      </w:r>
      <w:r w:rsidRPr="00D102EB">
        <w:rPr>
          <w:rFonts w:ascii="Arial" w:hAnsi="Arial" w:cs="Arial"/>
          <w:b/>
          <w:bCs/>
          <w:sz w:val="22"/>
          <w:szCs w:val="22"/>
        </w:rPr>
        <w:t xml:space="preserve">Требования к оформлению текста: </w:t>
      </w:r>
      <w:r w:rsidRPr="00D102EB">
        <w:rPr>
          <w:rFonts w:ascii="Arial" w:hAnsi="Arial" w:cs="Arial"/>
          <w:sz w:val="22"/>
          <w:szCs w:val="22"/>
        </w:rPr>
        <w:t>размер бумаги – А</w:t>
      </w:r>
      <w:proofErr w:type="gramStart"/>
      <w:r w:rsidRPr="00D102EB">
        <w:rPr>
          <w:rFonts w:ascii="Arial" w:hAnsi="Arial" w:cs="Arial"/>
          <w:sz w:val="22"/>
          <w:szCs w:val="22"/>
        </w:rPr>
        <w:t>4</w:t>
      </w:r>
      <w:proofErr w:type="gramEnd"/>
      <w:r w:rsidRPr="00D102EB">
        <w:rPr>
          <w:rFonts w:ascii="Arial" w:hAnsi="Arial" w:cs="Arial"/>
          <w:sz w:val="22"/>
          <w:szCs w:val="22"/>
        </w:rPr>
        <w:t xml:space="preserve">; поля: верхнее, нижнее, правое – 2,0 см; левое – 3,5 см; колонтитулы – 1,25 см; ориентация книжная; шрифт </w:t>
      </w:r>
      <w:r w:rsidRPr="00D102EB">
        <w:rPr>
          <w:rFonts w:ascii="Arial" w:hAnsi="Arial" w:cs="Arial"/>
          <w:sz w:val="22"/>
          <w:szCs w:val="22"/>
          <w:lang w:val="en-US"/>
        </w:rPr>
        <w:t>Times</w:t>
      </w:r>
      <w:r w:rsidR="00E9397B">
        <w:rPr>
          <w:rFonts w:ascii="Arial" w:hAnsi="Arial" w:cs="Arial"/>
          <w:sz w:val="22"/>
          <w:szCs w:val="22"/>
        </w:rPr>
        <w:t xml:space="preserve"> </w:t>
      </w:r>
      <w:r w:rsidRPr="00D102EB">
        <w:rPr>
          <w:rFonts w:ascii="Arial" w:hAnsi="Arial" w:cs="Arial"/>
          <w:sz w:val="22"/>
          <w:szCs w:val="22"/>
          <w:lang w:val="en-US"/>
        </w:rPr>
        <w:t>New</w:t>
      </w:r>
      <w:r w:rsidR="00E9397B">
        <w:rPr>
          <w:rFonts w:ascii="Arial" w:hAnsi="Arial" w:cs="Arial"/>
          <w:sz w:val="22"/>
          <w:szCs w:val="22"/>
        </w:rPr>
        <w:t xml:space="preserve"> </w:t>
      </w:r>
      <w:r w:rsidRPr="00D102EB">
        <w:rPr>
          <w:rFonts w:ascii="Arial" w:hAnsi="Arial" w:cs="Arial"/>
          <w:sz w:val="22"/>
          <w:szCs w:val="22"/>
          <w:lang w:val="en-US"/>
        </w:rPr>
        <w:t>Roman</w:t>
      </w:r>
      <w:r w:rsidRPr="00D102EB">
        <w:rPr>
          <w:rFonts w:ascii="Arial" w:hAnsi="Arial" w:cs="Arial"/>
          <w:sz w:val="22"/>
          <w:szCs w:val="22"/>
        </w:rPr>
        <w:t xml:space="preserve">, размер 14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межстрочный интервал – одинарный; выравнивание по ширине; красная строка 1,0 см; </w:t>
      </w:r>
      <w:proofErr w:type="spellStart"/>
      <w:r w:rsidRPr="00D102EB">
        <w:rPr>
          <w:rFonts w:ascii="Arial" w:hAnsi="Arial" w:cs="Arial"/>
          <w:sz w:val="22"/>
          <w:szCs w:val="22"/>
        </w:rPr>
        <w:t>автоперенос</w:t>
      </w:r>
      <w:proofErr w:type="spellEnd"/>
      <w:r w:rsidRPr="00D102EB">
        <w:rPr>
          <w:rFonts w:ascii="Arial" w:hAnsi="Arial" w:cs="Arial"/>
          <w:sz w:val="22"/>
          <w:szCs w:val="22"/>
        </w:rPr>
        <w:t>.</w:t>
      </w:r>
    </w:p>
    <w:p w:rsidR="00D102EB" w:rsidRPr="00D102EB" w:rsidRDefault="00D102EB" w:rsidP="00E9397B">
      <w:pPr>
        <w:pStyle w:val="21"/>
        <w:spacing w:before="120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b/>
          <w:bCs/>
          <w:sz w:val="22"/>
          <w:szCs w:val="22"/>
        </w:rPr>
        <w:t xml:space="preserve">Требования к рисункам: </w:t>
      </w:r>
      <w:r w:rsidRPr="00D102EB">
        <w:rPr>
          <w:rFonts w:ascii="Arial" w:hAnsi="Arial" w:cs="Arial"/>
          <w:sz w:val="22"/>
          <w:szCs w:val="22"/>
        </w:rPr>
        <w:t xml:space="preserve">толщина линий на рисунках и в таблицах </w:t>
      </w:r>
      <w:r w:rsidRPr="00D102EB">
        <w:rPr>
          <w:rFonts w:ascii="Arial" w:hAnsi="Arial" w:cs="Arial"/>
          <w:sz w:val="22"/>
          <w:szCs w:val="22"/>
          <w:u w:val="single"/>
        </w:rPr>
        <w:t>не менее 1 пункт</w:t>
      </w:r>
      <w:r w:rsidRPr="00D102EB">
        <w:rPr>
          <w:rFonts w:ascii="Arial" w:hAnsi="Arial" w:cs="Arial"/>
          <w:sz w:val="22"/>
          <w:szCs w:val="22"/>
        </w:rPr>
        <w:t xml:space="preserve">; рисунки </w:t>
      </w:r>
      <w:r w:rsidRPr="00D102EB">
        <w:rPr>
          <w:rFonts w:ascii="Arial" w:hAnsi="Arial" w:cs="Arial"/>
          <w:sz w:val="22"/>
          <w:szCs w:val="22"/>
          <w:u w:val="single"/>
        </w:rPr>
        <w:t>чёрно-белые</w:t>
      </w:r>
      <w:r w:rsidRPr="00D102EB">
        <w:rPr>
          <w:rFonts w:ascii="Arial" w:hAnsi="Arial" w:cs="Arial"/>
          <w:sz w:val="22"/>
          <w:szCs w:val="22"/>
        </w:rPr>
        <w:t xml:space="preserve">; рисунок не должен выходить за поля документа; размер текста на рисунках </w:t>
      </w:r>
      <w:r w:rsidRPr="00D102EB">
        <w:rPr>
          <w:rFonts w:ascii="Arial" w:hAnsi="Arial" w:cs="Arial"/>
          <w:sz w:val="22"/>
          <w:szCs w:val="22"/>
          <w:u w:val="single"/>
        </w:rPr>
        <w:t xml:space="preserve">не менее 12 </w:t>
      </w:r>
      <w:proofErr w:type="spellStart"/>
      <w:r w:rsidRPr="00D102EB">
        <w:rPr>
          <w:rFonts w:ascii="Arial" w:hAnsi="Arial" w:cs="Arial"/>
          <w:sz w:val="22"/>
          <w:szCs w:val="22"/>
          <w:u w:val="single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рисунки, набранные средствами </w:t>
      </w:r>
      <w:proofErr w:type="spellStart"/>
      <w:r w:rsidRPr="00D102EB">
        <w:rPr>
          <w:rFonts w:ascii="Arial" w:hAnsi="Arial" w:cs="Arial"/>
          <w:sz w:val="22"/>
          <w:szCs w:val="22"/>
        </w:rPr>
        <w:t>Word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, </w:t>
      </w:r>
      <w:r w:rsidRPr="00D102EB">
        <w:rPr>
          <w:rFonts w:ascii="Arial" w:hAnsi="Arial" w:cs="Arial"/>
          <w:sz w:val="22"/>
          <w:szCs w:val="22"/>
          <w:u w:val="single"/>
        </w:rPr>
        <w:t xml:space="preserve">обязательно </w:t>
      </w:r>
      <w:r w:rsidRPr="00D102EB">
        <w:rPr>
          <w:rFonts w:ascii="Arial" w:hAnsi="Arial" w:cs="Arial"/>
          <w:sz w:val="22"/>
          <w:szCs w:val="22"/>
        </w:rPr>
        <w:t>сгруппировать. Наличие фотографий и полут</w:t>
      </w:r>
      <w:r w:rsidRPr="00D102EB">
        <w:rPr>
          <w:rFonts w:ascii="Arial" w:hAnsi="Arial" w:cs="Arial"/>
          <w:sz w:val="22"/>
          <w:szCs w:val="22"/>
        </w:rPr>
        <w:t>о</w:t>
      </w:r>
      <w:r w:rsidRPr="00D102EB">
        <w:rPr>
          <w:rFonts w:ascii="Arial" w:hAnsi="Arial" w:cs="Arial"/>
          <w:sz w:val="22"/>
          <w:szCs w:val="22"/>
        </w:rPr>
        <w:t xml:space="preserve">новых рисунков </w:t>
      </w:r>
      <w:r w:rsidRPr="00D102EB">
        <w:rPr>
          <w:rFonts w:ascii="Arial" w:hAnsi="Arial" w:cs="Arial"/>
          <w:sz w:val="22"/>
          <w:szCs w:val="22"/>
          <w:u w:val="single"/>
        </w:rPr>
        <w:t>нежелательно</w:t>
      </w:r>
      <w:r w:rsidRPr="00D102EB">
        <w:rPr>
          <w:rFonts w:ascii="Arial" w:hAnsi="Arial" w:cs="Arial"/>
          <w:sz w:val="22"/>
          <w:szCs w:val="22"/>
        </w:rPr>
        <w:t xml:space="preserve"> (качество </w:t>
      </w:r>
      <w:r w:rsidRPr="00D102EB">
        <w:rPr>
          <w:rFonts w:ascii="Arial" w:hAnsi="Arial" w:cs="Arial"/>
          <w:sz w:val="22"/>
          <w:szCs w:val="22"/>
          <w:u w:val="single"/>
        </w:rPr>
        <w:t>не гарантируется</w:t>
      </w:r>
      <w:r w:rsidRPr="00D102EB">
        <w:rPr>
          <w:rFonts w:ascii="Arial" w:hAnsi="Arial" w:cs="Arial"/>
          <w:sz w:val="22"/>
          <w:szCs w:val="22"/>
        </w:rPr>
        <w:t>)</w:t>
      </w:r>
    </w:p>
    <w:p w:rsidR="00D102EB" w:rsidRPr="00D102EB" w:rsidRDefault="00D102EB" w:rsidP="00E9397B">
      <w:pPr>
        <w:pStyle w:val="21"/>
        <w:spacing w:before="120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b/>
          <w:bCs/>
          <w:sz w:val="22"/>
          <w:szCs w:val="22"/>
        </w:rPr>
        <w:t xml:space="preserve">Требования к формулам: </w:t>
      </w:r>
      <w:r w:rsidRPr="00D102EB">
        <w:rPr>
          <w:rFonts w:ascii="Arial" w:hAnsi="Arial" w:cs="Arial"/>
          <w:sz w:val="22"/>
          <w:szCs w:val="22"/>
        </w:rPr>
        <w:t xml:space="preserve">набор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 xml:space="preserve">в редакторе формул </w:t>
      </w:r>
      <w:r w:rsidRPr="00D102EB">
        <w:rPr>
          <w:rFonts w:ascii="Arial" w:hAnsi="Arial" w:cs="Arial"/>
          <w:sz w:val="22"/>
          <w:szCs w:val="22"/>
        </w:rPr>
        <w:t xml:space="preserve">со следующими установками: обычный 14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крупный индекс 9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мелкий индекс 7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крупный символ 18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мелкий символ 12 </w:t>
      </w:r>
      <w:proofErr w:type="spellStart"/>
      <w:r w:rsidRPr="00D102EB">
        <w:rPr>
          <w:rFonts w:ascii="Arial" w:hAnsi="Arial" w:cs="Arial"/>
          <w:sz w:val="22"/>
          <w:szCs w:val="22"/>
        </w:rPr>
        <w:t>пт</w:t>
      </w:r>
      <w:proofErr w:type="spellEnd"/>
      <w:r w:rsidRPr="00D102EB">
        <w:rPr>
          <w:rFonts w:ascii="Arial" w:hAnsi="Arial" w:cs="Arial"/>
          <w:sz w:val="22"/>
          <w:szCs w:val="22"/>
        </w:rPr>
        <w:t xml:space="preserve">; латинские буквы –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наклонные</w:t>
      </w:r>
      <w:r w:rsidRPr="00D102EB">
        <w:rPr>
          <w:rFonts w:ascii="Arial" w:hAnsi="Arial" w:cs="Arial"/>
          <w:sz w:val="22"/>
          <w:szCs w:val="22"/>
        </w:rPr>
        <w:t xml:space="preserve">; русские и греческие –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прямые</w:t>
      </w:r>
      <w:r w:rsidRPr="00D102EB">
        <w:rPr>
          <w:rFonts w:ascii="Arial" w:hAnsi="Arial" w:cs="Arial"/>
          <w:sz w:val="22"/>
          <w:szCs w:val="22"/>
        </w:rPr>
        <w:t xml:space="preserve">. Нумеруются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только</w:t>
      </w:r>
      <w:r w:rsidRPr="00D102EB">
        <w:rPr>
          <w:rFonts w:ascii="Arial" w:hAnsi="Arial" w:cs="Arial"/>
          <w:sz w:val="22"/>
          <w:szCs w:val="22"/>
        </w:rPr>
        <w:t xml:space="preserve"> формулы, на которые есть ссылки по тексту.</w:t>
      </w:r>
    </w:p>
    <w:p w:rsidR="00D102EB" w:rsidRPr="00D102EB" w:rsidRDefault="00D102EB" w:rsidP="00E9397B">
      <w:pPr>
        <w:pStyle w:val="21"/>
        <w:spacing w:before="120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sz w:val="22"/>
          <w:szCs w:val="22"/>
        </w:rPr>
        <w:t xml:space="preserve">Названия рисунков и таблиц, а также ссылки на них по тексту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обязательны.</w:t>
      </w:r>
    </w:p>
    <w:p w:rsidR="00D102EB" w:rsidRPr="00D102EB" w:rsidRDefault="00D102EB" w:rsidP="00E9397B">
      <w:pPr>
        <w:pStyle w:val="af3"/>
        <w:spacing w:before="120" w:after="0" w:line="100" w:lineRule="atLeast"/>
        <w:jc w:val="both"/>
        <w:rPr>
          <w:rFonts w:ascii="Arial" w:hAnsi="Arial" w:cs="Arial"/>
        </w:rPr>
      </w:pPr>
      <w:r w:rsidRPr="00D102EB">
        <w:rPr>
          <w:rFonts w:ascii="Arial" w:hAnsi="Arial" w:cs="Arial"/>
        </w:rPr>
        <w:t xml:space="preserve">Подписи к рисункам выполняются шрифтом </w:t>
      </w:r>
      <w:proofErr w:type="spellStart"/>
      <w:r w:rsidRPr="00D102EB">
        <w:rPr>
          <w:rFonts w:ascii="Arial" w:hAnsi="Arial" w:cs="Arial"/>
        </w:rPr>
        <w:t>Times</w:t>
      </w:r>
      <w:proofErr w:type="spellEnd"/>
      <w:r w:rsidR="00E9397B">
        <w:rPr>
          <w:rFonts w:ascii="Arial" w:hAnsi="Arial" w:cs="Arial"/>
        </w:rPr>
        <w:t xml:space="preserve"> </w:t>
      </w:r>
      <w:proofErr w:type="spellStart"/>
      <w:r w:rsidRPr="00D102EB">
        <w:rPr>
          <w:rFonts w:ascii="Arial" w:hAnsi="Arial" w:cs="Arial"/>
        </w:rPr>
        <w:t>New</w:t>
      </w:r>
      <w:proofErr w:type="spellEnd"/>
      <w:r w:rsidR="00E9397B">
        <w:rPr>
          <w:rFonts w:ascii="Arial" w:hAnsi="Arial" w:cs="Arial"/>
        </w:rPr>
        <w:t xml:space="preserve"> </w:t>
      </w:r>
      <w:proofErr w:type="spellStart"/>
      <w:r w:rsidRPr="00D102EB">
        <w:rPr>
          <w:rFonts w:ascii="Arial" w:hAnsi="Arial" w:cs="Arial"/>
        </w:rPr>
        <w:t>Roman</w:t>
      </w:r>
      <w:proofErr w:type="spellEnd"/>
      <w:r w:rsidRPr="00D102EB">
        <w:rPr>
          <w:rFonts w:ascii="Arial" w:hAnsi="Arial" w:cs="Arial"/>
        </w:rPr>
        <w:t xml:space="preserve">, размером 12 </w:t>
      </w:r>
      <w:proofErr w:type="spellStart"/>
      <w:r w:rsidRPr="00D102EB">
        <w:rPr>
          <w:rFonts w:ascii="Arial" w:hAnsi="Arial" w:cs="Arial"/>
        </w:rPr>
        <w:t>пт</w:t>
      </w:r>
      <w:proofErr w:type="spellEnd"/>
      <w:r w:rsidRPr="00D102EB">
        <w:rPr>
          <w:rFonts w:ascii="Arial" w:hAnsi="Arial" w:cs="Arial"/>
        </w:rPr>
        <w:t>, полужирным, выравнивание по центру, без красной строки.</w:t>
      </w:r>
    </w:p>
    <w:p w:rsidR="00D102EB" w:rsidRPr="00D102EB" w:rsidRDefault="00D102EB" w:rsidP="00E9397B">
      <w:pPr>
        <w:pStyle w:val="21"/>
        <w:spacing w:before="120"/>
        <w:rPr>
          <w:rFonts w:ascii="Arial" w:hAnsi="Arial" w:cs="Arial"/>
          <w:sz w:val="22"/>
          <w:szCs w:val="22"/>
        </w:rPr>
      </w:pPr>
      <w:r w:rsidRPr="00D102EB">
        <w:rPr>
          <w:rFonts w:ascii="Arial" w:hAnsi="Arial" w:cs="Arial"/>
          <w:sz w:val="22"/>
          <w:szCs w:val="22"/>
        </w:rPr>
        <w:t xml:space="preserve">Ссылки на литературу в тексте приводятся в квадратных скобках. Список литературы следует оформлять по ГОСТ 7.0.5-2008. На каждый литературный источник, приведенный в списке, 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обяз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а</w:t>
      </w:r>
      <w:r w:rsidRPr="00D102EB">
        <w:rPr>
          <w:rFonts w:ascii="Arial" w:hAnsi="Arial" w:cs="Arial"/>
          <w:b/>
          <w:bCs/>
          <w:sz w:val="22"/>
          <w:szCs w:val="22"/>
          <w:u w:val="single"/>
        </w:rPr>
        <w:t>тельно</w:t>
      </w:r>
      <w:r w:rsidRPr="00D102EB">
        <w:rPr>
          <w:rFonts w:ascii="Arial" w:hAnsi="Arial" w:cs="Arial"/>
          <w:sz w:val="22"/>
          <w:szCs w:val="22"/>
        </w:rPr>
        <w:t xml:space="preserve"> должны быть ссылки в тексте доклада. </w:t>
      </w:r>
    </w:p>
    <w:p w:rsidR="00D102EB" w:rsidRPr="00E9397B" w:rsidRDefault="00D102EB" w:rsidP="00E9397B">
      <w:pPr>
        <w:pStyle w:val="af3"/>
        <w:spacing w:before="120" w:after="0" w:line="100" w:lineRule="atLeast"/>
        <w:jc w:val="both"/>
        <w:rPr>
          <w:rFonts w:ascii="Arial" w:hAnsi="Arial" w:cs="Arial"/>
          <w:u w:val="single"/>
        </w:rPr>
      </w:pPr>
      <w:r w:rsidRPr="00E9397B">
        <w:rPr>
          <w:rFonts w:ascii="Arial" w:hAnsi="Arial" w:cs="Arial"/>
          <w:u w:val="single"/>
        </w:rPr>
        <w:t>Образец:</w:t>
      </w:r>
    </w:p>
    <w:p w:rsidR="00D102EB" w:rsidRPr="00821002" w:rsidRDefault="00D102EB" w:rsidP="00D102EB">
      <w:pPr>
        <w:pStyle w:val="21"/>
        <w:tabs>
          <w:tab w:val="right" w:pos="10632"/>
        </w:tabs>
        <w:jc w:val="left"/>
        <w:rPr>
          <w:sz w:val="28"/>
          <w:szCs w:val="28"/>
        </w:rPr>
      </w:pPr>
      <w:r w:rsidRPr="00821002">
        <w:rPr>
          <w:sz w:val="28"/>
          <w:szCs w:val="28"/>
        </w:rPr>
        <w:t>УДК (обязательно, шрифт 14, обычный)</w:t>
      </w:r>
    </w:p>
    <w:p w:rsidR="00D102EB" w:rsidRPr="00821002" w:rsidRDefault="00D102EB" w:rsidP="00D102EB">
      <w:pPr>
        <w:pStyle w:val="21"/>
        <w:jc w:val="center"/>
        <w:rPr>
          <w:sz w:val="24"/>
          <w:szCs w:val="24"/>
        </w:rPr>
      </w:pPr>
      <w:r w:rsidRPr="00821002">
        <w:rPr>
          <w:sz w:val="24"/>
          <w:szCs w:val="24"/>
        </w:rPr>
        <w:t xml:space="preserve">абзац, </w:t>
      </w:r>
      <w:r w:rsidRPr="00821002">
        <w:t>шрифт</w:t>
      </w:r>
      <w:r w:rsidRPr="00821002">
        <w:rPr>
          <w:sz w:val="24"/>
          <w:szCs w:val="24"/>
        </w:rPr>
        <w:t xml:space="preserve"> 10</w:t>
      </w:r>
    </w:p>
    <w:p w:rsidR="00D102EB" w:rsidRPr="00821002" w:rsidRDefault="00D102EB" w:rsidP="00D102EB">
      <w:pPr>
        <w:pStyle w:val="21"/>
        <w:jc w:val="center"/>
        <w:rPr>
          <w:sz w:val="28"/>
          <w:szCs w:val="28"/>
        </w:rPr>
      </w:pPr>
      <w:r w:rsidRPr="00821002">
        <w:rPr>
          <w:b/>
          <w:bCs/>
          <w:sz w:val="28"/>
          <w:szCs w:val="28"/>
        </w:rPr>
        <w:t>НАЗВАНИЕ ДОКЛАДА (ЗАГЛАВНЫЕ БУКВЫ, ШРИФТ 14, ПОЛУЖИРНЫЙ, БЕЗ ПЕРЕНОСОВ, ВЫРАВНИВАНИЕ ПО ЦЕНТРУ)</w:t>
      </w:r>
    </w:p>
    <w:p w:rsidR="00D102EB" w:rsidRPr="00821002" w:rsidRDefault="00D102EB" w:rsidP="00D102EB">
      <w:pPr>
        <w:pStyle w:val="21"/>
        <w:jc w:val="center"/>
        <w:rPr>
          <w:sz w:val="24"/>
          <w:szCs w:val="24"/>
        </w:rPr>
      </w:pPr>
      <w:r w:rsidRPr="00821002">
        <w:rPr>
          <w:sz w:val="24"/>
          <w:szCs w:val="24"/>
        </w:rPr>
        <w:t>абзац, шрифт 10</w:t>
      </w:r>
    </w:p>
    <w:p w:rsidR="00D102EB" w:rsidRPr="00821002" w:rsidRDefault="00D102EB" w:rsidP="00D102EB">
      <w:pPr>
        <w:pStyle w:val="21"/>
        <w:jc w:val="center"/>
        <w:rPr>
          <w:sz w:val="28"/>
          <w:szCs w:val="28"/>
        </w:rPr>
      </w:pPr>
      <w:r w:rsidRPr="00821002">
        <w:rPr>
          <w:i/>
          <w:iCs/>
          <w:sz w:val="28"/>
          <w:szCs w:val="28"/>
        </w:rPr>
        <w:t>И.О. Фамилия, И.О. Фамилия (выравнивание по центру, шрифт 14, курсив)</w:t>
      </w:r>
    </w:p>
    <w:p w:rsidR="00D102EB" w:rsidRPr="00821002" w:rsidRDefault="00D102EB" w:rsidP="00D102EB">
      <w:pPr>
        <w:pStyle w:val="21"/>
        <w:jc w:val="center"/>
        <w:rPr>
          <w:sz w:val="24"/>
          <w:szCs w:val="24"/>
        </w:rPr>
      </w:pPr>
      <w:r w:rsidRPr="00821002">
        <w:rPr>
          <w:sz w:val="24"/>
          <w:szCs w:val="24"/>
        </w:rPr>
        <w:t>Организация полностью, город (выравнивание по центру, шрифт 12)</w:t>
      </w:r>
    </w:p>
    <w:p w:rsidR="00D102EB" w:rsidRPr="00821002" w:rsidRDefault="00D102EB" w:rsidP="00D102EB">
      <w:pPr>
        <w:pStyle w:val="21"/>
        <w:jc w:val="center"/>
        <w:rPr>
          <w:sz w:val="24"/>
          <w:szCs w:val="24"/>
        </w:rPr>
      </w:pPr>
      <w:r w:rsidRPr="00821002">
        <w:rPr>
          <w:sz w:val="24"/>
          <w:szCs w:val="24"/>
        </w:rPr>
        <w:t>абзац, шрифт 12</w:t>
      </w:r>
    </w:p>
    <w:p w:rsidR="00D102EB" w:rsidRPr="00821002" w:rsidRDefault="00D102EB" w:rsidP="00D102EB">
      <w:pPr>
        <w:pStyle w:val="af3"/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bCs/>
          <w:sz w:val="24"/>
          <w:szCs w:val="24"/>
        </w:rPr>
        <w:t>Рис. 1. Простейшая схема датчика</w:t>
      </w:r>
    </w:p>
    <w:p w:rsidR="00D102EB" w:rsidRPr="00821002" w:rsidRDefault="00D102EB" w:rsidP="00D102EB">
      <w:pPr>
        <w:pStyle w:val="21"/>
        <w:jc w:val="right"/>
        <w:rPr>
          <w:sz w:val="28"/>
          <w:szCs w:val="28"/>
        </w:rPr>
      </w:pPr>
      <w:r w:rsidRPr="00821002">
        <w:rPr>
          <w:sz w:val="28"/>
          <w:szCs w:val="28"/>
        </w:rPr>
        <w:t>Таблица 1</w:t>
      </w:r>
    </w:p>
    <w:p w:rsidR="00D102EB" w:rsidRPr="00821002" w:rsidRDefault="00D102EB" w:rsidP="00D102EB">
      <w:pPr>
        <w:pStyle w:val="21"/>
        <w:jc w:val="center"/>
        <w:rPr>
          <w:sz w:val="28"/>
          <w:szCs w:val="28"/>
        </w:rPr>
      </w:pPr>
      <w:r w:rsidRPr="00821002">
        <w:rPr>
          <w:b/>
          <w:bCs/>
          <w:sz w:val="28"/>
          <w:szCs w:val="28"/>
        </w:rPr>
        <w:t>Результаты измерений</w:t>
      </w:r>
    </w:p>
    <w:tbl>
      <w:tblPr>
        <w:tblW w:w="0" w:type="auto"/>
        <w:tblInd w:w="-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8"/>
        <w:gridCol w:w="4751"/>
      </w:tblGrid>
      <w:tr w:rsidR="00D102EB" w:rsidRPr="00821002" w:rsidTr="00D102EB">
        <w:tc>
          <w:tcPr>
            <w:tcW w:w="5328" w:type="dxa"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2EB" w:rsidRPr="00821002" w:rsidRDefault="00D102EB" w:rsidP="00D102EB">
            <w:pPr>
              <w:pStyle w:val="21"/>
              <w:jc w:val="center"/>
              <w:rPr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2EB" w:rsidRPr="00821002" w:rsidRDefault="00D102EB" w:rsidP="00D102EB">
            <w:pPr>
              <w:pStyle w:val="21"/>
              <w:jc w:val="center"/>
              <w:rPr>
                <w:sz w:val="24"/>
                <w:szCs w:val="24"/>
              </w:rPr>
            </w:pPr>
          </w:p>
        </w:tc>
      </w:tr>
    </w:tbl>
    <w:p w:rsidR="00D102EB" w:rsidRPr="00821002" w:rsidRDefault="00D102EB" w:rsidP="00D102EB">
      <w:pPr>
        <w:pStyle w:val="21"/>
        <w:jc w:val="center"/>
        <w:rPr>
          <w:sz w:val="24"/>
          <w:szCs w:val="24"/>
        </w:rPr>
      </w:pPr>
      <w:r w:rsidRPr="00821002">
        <w:rPr>
          <w:sz w:val="24"/>
          <w:szCs w:val="24"/>
        </w:rPr>
        <w:t>Литература (шрифт 12, выравнивание по центру)</w:t>
      </w:r>
    </w:p>
    <w:p w:rsidR="00CF4426" w:rsidRPr="00CF4426" w:rsidRDefault="00CF4426" w:rsidP="00CF4426">
      <w:pPr>
        <w:pStyle w:val="af3"/>
        <w:tabs>
          <w:tab w:val="left" w:pos="8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426">
        <w:rPr>
          <w:rFonts w:ascii="Times New Roman" w:hAnsi="Times New Roman" w:cs="Times New Roman"/>
          <w:sz w:val="24"/>
          <w:szCs w:val="24"/>
        </w:rPr>
        <w:t xml:space="preserve">1. </w:t>
      </w:r>
      <w:r w:rsidR="0056568E" w:rsidRPr="00CF4426">
        <w:rPr>
          <w:rFonts w:ascii="Times New Roman" w:hAnsi="Times New Roman" w:cs="Times New Roman"/>
          <w:sz w:val="24"/>
          <w:szCs w:val="24"/>
        </w:rPr>
        <w:t xml:space="preserve">Петров Ю.П. Вариационные методы теории оптимального управления. </w:t>
      </w:r>
      <w:r w:rsidRPr="00CF4426">
        <w:rPr>
          <w:rFonts w:ascii="Times New Roman" w:hAnsi="Times New Roman" w:cs="Times New Roman"/>
          <w:sz w:val="24"/>
          <w:szCs w:val="24"/>
        </w:rPr>
        <w:t>Л.: Энергия, 1977. 280 с.</w:t>
      </w:r>
    </w:p>
    <w:p w:rsidR="00CF4426" w:rsidRPr="00CF4426" w:rsidRDefault="00CF4426" w:rsidP="00CF442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4426">
        <w:rPr>
          <w:rFonts w:ascii="Times New Roman" w:hAnsi="Times New Roman" w:cs="Times New Roman"/>
          <w:bCs/>
          <w:sz w:val="24"/>
          <w:szCs w:val="24"/>
        </w:rPr>
        <w:t xml:space="preserve">2. Василенко С.В., Левитский А.Е. Дистанционный комплекс контроля качества электроэнергии </w:t>
      </w:r>
      <w:proofErr w:type="gramStart"/>
      <w:r w:rsidRPr="00CF4426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CF4426">
        <w:rPr>
          <w:rFonts w:ascii="Times New Roman" w:hAnsi="Times New Roman" w:cs="Times New Roman"/>
          <w:bCs/>
          <w:sz w:val="24"/>
          <w:szCs w:val="24"/>
        </w:rPr>
        <w:t xml:space="preserve"> городских электроподстанциях. // Микроэлектронные информационно-управляющие системы и ко</w:t>
      </w:r>
      <w:r w:rsidRPr="00CF4426">
        <w:rPr>
          <w:rFonts w:ascii="Times New Roman" w:hAnsi="Times New Roman" w:cs="Times New Roman"/>
          <w:bCs/>
          <w:sz w:val="24"/>
          <w:szCs w:val="24"/>
        </w:rPr>
        <w:t>м</w:t>
      </w:r>
      <w:r w:rsidRPr="00CF4426">
        <w:rPr>
          <w:rFonts w:ascii="Times New Roman" w:hAnsi="Times New Roman" w:cs="Times New Roman"/>
          <w:bCs/>
          <w:sz w:val="24"/>
          <w:szCs w:val="24"/>
        </w:rPr>
        <w:t>плексы: сб. тез</w:t>
      </w:r>
      <w:proofErr w:type="gramStart"/>
      <w:r w:rsidRPr="00CF442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CF44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F4426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Pr="00CF4426">
        <w:rPr>
          <w:rFonts w:ascii="Times New Roman" w:hAnsi="Times New Roman" w:cs="Times New Roman"/>
          <w:bCs/>
          <w:sz w:val="24"/>
          <w:szCs w:val="24"/>
        </w:rPr>
        <w:t xml:space="preserve"> ст. </w:t>
      </w:r>
      <w:proofErr w:type="spellStart"/>
      <w:r w:rsidRPr="00CF4426">
        <w:rPr>
          <w:rFonts w:ascii="Times New Roman" w:hAnsi="Times New Roman" w:cs="Times New Roman"/>
          <w:bCs/>
          <w:sz w:val="24"/>
          <w:szCs w:val="24"/>
        </w:rPr>
        <w:t>Всерос</w:t>
      </w:r>
      <w:proofErr w:type="spellEnd"/>
      <w:r w:rsidRPr="00CF4426">
        <w:rPr>
          <w:rFonts w:ascii="Times New Roman" w:hAnsi="Times New Roman" w:cs="Times New Roman"/>
          <w:bCs/>
          <w:sz w:val="24"/>
          <w:szCs w:val="24"/>
        </w:rPr>
        <w:t xml:space="preserve">. науч. </w:t>
      </w:r>
      <w:proofErr w:type="spellStart"/>
      <w:r w:rsidRPr="00CF4426">
        <w:rPr>
          <w:rFonts w:ascii="Times New Roman" w:hAnsi="Times New Roman" w:cs="Times New Roman"/>
          <w:bCs/>
          <w:sz w:val="24"/>
          <w:szCs w:val="24"/>
        </w:rPr>
        <w:t>шк</w:t>
      </w:r>
      <w:proofErr w:type="spellEnd"/>
      <w:r w:rsidRPr="00CF4426">
        <w:rPr>
          <w:rFonts w:ascii="Times New Roman" w:hAnsi="Times New Roman" w:cs="Times New Roman"/>
          <w:bCs/>
          <w:sz w:val="24"/>
          <w:szCs w:val="24"/>
        </w:rPr>
        <w:t>., г. Новочеркасск, 5-7 сент. 2011 г. Новочеркасск: ЛИК, 2011. С.41-43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F4426" w:rsidRPr="00CF4426" w:rsidRDefault="00F73233" w:rsidP="00CF4426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CF4426">
        <w:rPr>
          <w:rFonts w:ascii="Times New Roman" w:hAnsi="Times New Roman" w:cs="Times New Roman"/>
          <w:sz w:val="24"/>
          <w:szCs w:val="24"/>
        </w:rPr>
        <w:t>3.</w:t>
      </w:r>
      <w:r w:rsidR="00CF4426" w:rsidRPr="00CF4426">
        <w:rPr>
          <w:rFonts w:ascii="Times New Roman" w:hAnsi="Times New Roman" w:cs="Times New Roman"/>
          <w:sz w:val="24"/>
          <w:szCs w:val="24"/>
        </w:rPr>
        <w:t xml:space="preserve"> </w:t>
      </w:r>
      <w:r w:rsidR="00CF4426" w:rsidRPr="00CF4426">
        <w:rPr>
          <w:rFonts w:ascii="Times New Roman" w:hAnsi="Times New Roman" w:cs="Times New Roman"/>
          <w:spacing w:val="-4"/>
          <w:sz w:val="24"/>
          <w:szCs w:val="24"/>
        </w:rPr>
        <w:t xml:space="preserve">Шевцов М.В. Передача дискретных сигналов между УРЗА по цифровым каналам связи // </w:t>
      </w:r>
      <w:proofErr w:type="spellStart"/>
      <w:r w:rsidR="00CF4426" w:rsidRPr="00CF4426">
        <w:rPr>
          <w:rFonts w:ascii="Times New Roman" w:hAnsi="Times New Roman" w:cs="Times New Roman"/>
          <w:spacing w:val="-4"/>
          <w:sz w:val="24"/>
          <w:szCs w:val="24"/>
        </w:rPr>
        <w:t>Релейщик</w:t>
      </w:r>
      <w:proofErr w:type="spellEnd"/>
      <w:r w:rsidR="00CF4426" w:rsidRPr="00CF4426">
        <w:rPr>
          <w:rFonts w:ascii="Times New Roman" w:hAnsi="Times New Roman" w:cs="Times New Roman"/>
          <w:spacing w:val="-4"/>
          <w:sz w:val="24"/>
          <w:szCs w:val="24"/>
        </w:rPr>
        <w:t>. 2009. №1. С.60-63.</w:t>
      </w:r>
    </w:p>
    <w:p w:rsidR="00F73233" w:rsidRPr="00CF4426" w:rsidRDefault="00F73233" w:rsidP="00CF4426">
      <w:pPr>
        <w:pStyle w:val="210"/>
        <w:tabs>
          <w:tab w:val="left" w:pos="852"/>
        </w:tabs>
        <w:ind w:left="0" w:firstLine="0"/>
        <w:rPr>
          <w:spacing w:val="-2"/>
        </w:rPr>
      </w:pPr>
      <w:r w:rsidRPr="00CF4426">
        <w:rPr>
          <w:spacing w:val="-2"/>
        </w:rPr>
        <w:t>4. Пат. 2170880 РФ, МПК</w:t>
      </w:r>
      <w:proofErr w:type="gramStart"/>
      <w:r w:rsidRPr="00CF4426">
        <w:rPr>
          <w:spacing w:val="-2"/>
        </w:rPr>
        <w:t>7</w:t>
      </w:r>
      <w:proofErr w:type="gramEnd"/>
      <w:r w:rsidRPr="00CF4426">
        <w:rPr>
          <w:spacing w:val="-2"/>
        </w:rPr>
        <w:t xml:space="preserve"> F 23 D 14/02. Газогорелочное устройство / А.В. </w:t>
      </w:r>
      <w:proofErr w:type="spellStart"/>
      <w:r w:rsidRPr="00CF4426">
        <w:rPr>
          <w:spacing w:val="-2"/>
        </w:rPr>
        <w:t>Антохин</w:t>
      </w:r>
      <w:proofErr w:type="spellEnd"/>
      <w:r w:rsidRPr="00CF4426">
        <w:rPr>
          <w:spacing w:val="-2"/>
        </w:rPr>
        <w:t xml:space="preserve">, В.Н. Романенко, Ф.И. Семин; ЗАО "СТЕКЛОПАК". № 2000125064/06; </w:t>
      </w:r>
      <w:proofErr w:type="spellStart"/>
      <w:r w:rsidRPr="00CF4426">
        <w:rPr>
          <w:spacing w:val="-2"/>
        </w:rPr>
        <w:t>заявл</w:t>
      </w:r>
      <w:proofErr w:type="spellEnd"/>
      <w:r w:rsidRPr="00CF4426">
        <w:rPr>
          <w:spacing w:val="-2"/>
        </w:rPr>
        <w:t xml:space="preserve">. 05.10.00; </w:t>
      </w:r>
      <w:proofErr w:type="spellStart"/>
      <w:r w:rsidRPr="00CF4426">
        <w:rPr>
          <w:spacing w:val="-2"/>
        </w:rPr>
        <w:t>опубл</w:t>
      </w:r>
      <w:proofErr w:type="spellEnd"/>
      <w:r w:rsidRPr="00CF4426">
        <w:rPr>
          <w:spacing w:val="-2"/>
        </w:rPr>
        <w:t xml:space="preserve">. 20.07.01, </w:t>
      </w:r>
      <w:proofErr w:type="spellStart"/>
      <w:r w:rsidRPr="00CF4426">
        <w:rPr>
          <w:spacing w:val="-2"/>
        </w:rPr>
        <w:t>Бюл</w:t>
      </w:r>
      <w:proofErr w:type="spellEnd"/>
      <w:r w:rsidRPr="00CF4426">
        <w:rPr>
          <w:spacing w:val="-2"/>
        </w:rPr>
        <w:t>. № 5.</w:t>
      </w:r>
    </w:p>
    <w:p w:rsidR="00194D3E" w:rsidRPr="00B40C75" w:rsidRDefault="00D102EB" w:rsidP="00D102EB">
      <w:pPr>
        <w:pStyle w:val="af3"/>
        <w:spacing w:before="240" w:after="0" w:line="100" w:lineRule="atLeast"/>
        <w:ind w:firstLine="567"/>
        <w:jc w:val="both"/>
        <w:rPr>
          <w:rFonts w:ascii="Arial" w:hAnsi="Arial" w:cs="Arial"/>
        </w:rPr>
      </w:pPr>
      <w:r w:rsidRPr="00821002">
        <w:rPr>
          <w:rFonts w:ascii="Arial" w:hAnsi="Arial" w:cs="Arial"/>
          <w:b/>
          <w:bCs/>
          <w:sz w:val="24"/>
          <w:szCs w:val="24"/>
        </w:rPr>
        <w:t>Программный комитет оставляет за собой право не включать в сборник материалов конференции доклады, не соответствующие тематике мероприятия и вышеуказанным требованиям.</w:t>
      </w:r>
    </w:p>
    <w:sectPr w:rsidR="00194D3E" w:rsidRPr="00B40C75" w:rsidSect="00F73233">
      <w:type w:val="continuous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5B1814DA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</w:abstractNum>
  <w:abstractNum w:abstractNumId="1">
    <w:nsid w:val="00000004"/>
    <w:multiLevelType w:val="singleLevel"/>
    <w:tmpl w:val="00000004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5"/>
    <w:multiLevelType w:val="multilevel"/>
    <w:tmpl w:val="00000005"/>
    <w:name w:val="WW8Num31"/>
    <w:lvl w:ilvl="0">
      <w:start w:val="1"/>
      <w:numFmt w:val="bullet"/>
      <w:lvlText w:val=""/>
      <w:lvlJc w:val="left"/>
      <w:pPr>
        <w:tabs>
          <w:tab w:val="num" w:pos="1570"/>
        </w:tabs>
        <w:ind w:left="1570" w:hanging="436"/>
      </w:pPr>
      <w:rPr>
        <w:rFonts w:ascii="Symbol" w:hAnsi="Symbol" w:cs="Symbol"/>
        <w:color w:val="auto"/>
      </w:rPr>
    </w:lvl>
    <w:lvl w:ilvl="1">
      <w:start w:val="1"/>
      <w:numFmt w:val="bullet"/>
      <w:lvlText w:val=""/>
      <w:lvlJc w:val="left"/>
      <w:pPr>
        <w:tabs>
          <w:tab w:val="num" w:pos="1516"/>
        </w:tabs>
        <w:ind w:left="1516" w:hanging="436"/>
      </w:pPr>
      <w:rPr>
        <w:rFonts w:ascii="Symbol" w:hAnsi="Symbol" w:cs="Symbol"/>
        <w:color w:val="auto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6"/>
    <w:multiLevelType w:val="singleLevel"/>
    <w:tmpl w:val="00000006"/>
    <w:name w:val="WW8Num38"/>
    <w:lvl w:ilvl="0">
      <w:start w:val="1"/>
      <w:numFmt w:val="bullet"/>
      <w:lvlText w:val=""/>
      <w:lvlJc w:val="left"/>
      <w:pPr>
        <w:tabs>
          <w:tab w:val="num" w:pos="1570"/>
        </w:tabs>
        <w:ind w:left="1570" w:hanging="436"/>
      </w:pPr>
      <w:rPr>
        <w:rFonts w:ascii="Symbol" w:hAnsi="Symbol" w:cs="Symbol"/>
        <w:color w:val="auto"/>
      </w:rPr>
    </w:lvl>
  </w:abstractNum>
  <w:abstractNum w:abstractNumId="4">
    <w:nsid w:val="0A535679"/>
    <w:multiLevelType w:val="hybridMultilevel"/>
    <w:tmpl w:val="5B3EE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3775"/>
    <w:multiLevelType w:val="hybridMultilevel"/>
    <w:tmpl w:val="BCBC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44917"/>
    <w:multiLevelType w:val="hybridMultilevel"/>
    <w:tmpl w:val="D6C0F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156DB"/>
    <w:multiLevelType w:val="hybridMultilevel"/>
    <w:tmpl w:val="9A7063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5702E2"/>
    <w:multiLevelType w:val="hybridMultilevel"/>
    <w:tmpl w:val="87DA4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7193267"/>
    <w:multiLevelType w:val="hybridMultilevel"/>
    <w:tmpl w:val="FA621AD2"/>
    <w:lvl w:ilvl="0" w:tplc="6A62A1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73720A"/>
    <w:multiLevelType w:val="hybridMultilevel"/>
    <w:tmpl w:val="58C296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>
    <w:nsid w:val="39262898"/>
    <w:multiLevelType w:val="hybridMultilevel"/>
    <w:tmpl w:val="2D905AF8"/>
    <w:lvl w:ilvl="0" w:tplc="79A406E6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">
    <w:nsid w:val="458B3387"/>
    <w:multiLevelType w:val="hybridMultilevel"/>
    <w:tmpl w:val="DE086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A7E60A1"/>
    <w:multiLevelType w:val="hybridMultilevel"/>
    <w:tmpl w:val="992A5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C0927"/>
    <w:multiLevelType w:val="hybridMultilevel"/>
    <w:tmpl w:val="79949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42BC5"/>
    <w:multiLevelType w:val="hybridMultilevel"/>
    <w:tmpl w:val="82B60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17790"/>
    <w:multiLevelType w:val="hybridMultilevel"/>
    <w:tmpl w:val="39584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E0B6D"/>
    <w:multiLevelType w:val="hybridMultilevel"/>
    <w:tmpl w:val="00EE1A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3"/>
  </w:num>
  <w:num w:numId="8">
    <w:abstractNumId w:val="12"/>
  </w:num>
  <w:num w:numId="9">
    <w:abstractNumId w:val="15"/>
  </w:num>
  <w:num w:numId="10">
    <w:abstractNumId w:val="5"/>
  </w:num>
  <w:num w:numId="11">
    <w:abstractNumId w:val="17"/>
  </w:num>
  <w:num w:numId="12">
    <w:abstractNumId w:val="7"/>
  </w:num>
  <w:num w:numId="13">
    <w:abstractNumId w:val="14"/>
  </w:num>
  <w:num w:numId="14">
    <w:abstractNumId w:val="10"/>
  </w:num>
  <w:num w:numId="15">
    <w:abstractNumId w:val="11"/>
  </w:num>
  <w:num w:numId="16">
    <w:abstractNumId w:val="0"/>
  </w:num>
  <w:num w:numId="17">
    <w:abstractNumId w:val="6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995A99"/>
    <w:rsid w:val="00037D3A"/>
    <w:rsid w:val="0004337B"/>
    <w:rsid w:val="00054A5C"/>
    <w:rsid w:val="000551D2"/>
    <w:rsid w:val="000C48A5"/>
    <w:rsid w:val="000E2FAF"/>
    <w:rsid w:val="000E71AD"/>
    <w:rsid w:val="001021DA"/>
    <w:rsid w:val="00137E31"/>
    <w:rsid w:val="001507F8"/>
    <w:rsid w:val="00155437"/>
    <w:rsid w:val="00161E52"/>
    <w:rsid w:val="00177A9D"/>
    <w:rsid w:val="00194D3E"/>
    <w:rsid w:val="001953E9"/>
    <w:rsid w:val="001A0136"/>
    <w:rsid w:val="001D0432"/>
    <w:rsid w:val="00200F62"/>
    <w:rsid w:val="00211011"/>
    <w:rsid w:val="00214A73"/>
    <w:rsid w:val="0025016B"/>
    <w:rsid w:val="00264AF7"/>
    <w:rsid w:val="00271D2E"/>
    <w:rsid w:val="00275074"/>
    <w:rsid w:val="002850DB"/>
    <w:rsid w:val="002859C2"/>
    <w:rsid w:val="002C4261"/>
    <w:rsid w:val="002D4FA1"/>
    <w:rsid w:val="002E08D4"/>
    <w:rsid w:val="00310CA4"/>
    <w:rsid w:val="003146A7"/>
    <w:rsid w:val="003469A6"/>
    <w:rsid w:val="003471EE"/>
    <w:rsid w:val="00360200"/>
    <w:rsid w:val="00372D3E"/>
    <w:rsid w:val="003906D9"/>
    <w:rsid w:val="003910C9"/>
    <w:rsid w:val="00391261"/>
    <w:rsid w:val="003A1FDB"/>
    <w:rsid w:val="003A4B99"/>
    <w:rsid w:val="003B6340"/>
    <w:rsid w:val="003D7492"/>
    <w:rsid w:val="00442295"/>
    <w:rsid w:val="00450424"/>
    <w:rsid w:val="00454C2B"/>
    <w:rsid w:val="00461D45"/>
    <w:rsid w:val="00470C7A"/>
    <w:rsid w:val="00484105"/>
    <w:rsid w:val="0049022C"/>
    <w:rsid w:val="00497E0B"/>
    <w:rsid w:val="004C23A0"/>
    <w:rsid w:val="004C6478"/>
    <w:rsid w:val="004D2B74"/>
    <w:rsid w:val="004E0E2A"/>
    <w:rsid w:val="004E4BDB"/>
    <w:rsid w:val="00520BD7"/>
    <w:rsid w:val="005242C3"/>
    <w:rsid w:val="00532532"/>
    <w:rsid w:val="00532D85"/>
    <w:rsid w:val="005525AF"/>
    <w:rsid w:val="005623DD"/>
    <w:rsid w:val="0056568E"/>
    <w:rsid w:val="00566AAC"/>
    <w:rsid w:val="005732EB"/>
    <w:rsid w:val="005E58B0"/>
    <w:rsid w:val="005F49F3"/>
    <w:rsid w:val="005F4F31"/>
    <w:rsid w:val="00605F56"/>
    <w:rsid w:val="00606023"/>
    <w:rsid w:val="00635257"/>
    <w:rsid w:val="0063593D"/>
    <w:rsid w:val="006477B7"/>
    <w:rsid w:val="006B33CD"/>
    <w:rsid w:val="006B4C5E"/>
    <w:rsid w:val="00700323"/>
    <w:rsid w:val="007215B0"/>
    <w:rsid w:val="00724A73"/>
    <w:rsid w:val="00735A62"/>
    <w:rsid w:val="00755973"/>
    <w:rsid w:val="00765FC7"/>
    <w:rsid w:val="00777DB2"/>
    <w:rsid w:val="00786184"/>
    <w:rsid w:val="00791EB7"/>
    <w:rsid w:val="007B0294"/>
    <w:rsid w:val="007B3354"/>
    <w:rsid w:val="007B34BA"/>
    <w:rsid w:val="007B4044"/>
    <w:rsid w:val="007B6C0A"/>
    <w:rsid w:val="007D1681"/>
    <w:rsid w:val="007E2188"/>
    <w:rsid w:val="007F083D"/>
    <w:rsid w:val="00813F1D"/>
    <w:rsid w:val="00825C50"/>
    <w:rsid w:val="008306E7"/>
    <w:rsid w:val="008574BE"/>
    <w:rsid w:val="00867E8F"/>
    <w:rsid w:val="00870792"/>
    <w:rsid w:val="008B2E3D"/>
    <w:rsid w:val="008C5FF5"/>
    <w:rsid w:val="008C7C24"/>
    <w:rsid w:val="008D6FB3"/>
    <w:rsid w:val="008F23CA"/>
    <w:rsid w:val="009049EC"/>
    <w:rsid w:val="009264F0"/>
    <w:rsid w:val="009403C4"/>
    <w:rsid w:val="00946FDB"/>
    <w:rsid w:val="00956CED"/>
    <w:rsid w:val="00977B71"/>
    <w:rsid w:val="009878A2"/>
    <w:rsid w:val="00995A99"/>
    <w:rsid w:val="009B3CE2"/>
    <w:rsid w:val="009B7BF9"/>
    <w:rsid w:val="00A324C5"/>
    <w:rsid w:val="00A449E1"/>
    <w:rsid w:val="00A560BE"/>
    <w:rsid w:val="00A70BA7"/>
    <w:rsid w:val="00A7494F"/>
    <w:rsid w:val="00A76219"/>
    <w:rsid w:val="00AA73CC"/>
    <w:rsid w:val="00AB0B1B"/>
    <w:rsid w:val="00AB7547"/>
    <w:rsid w:val="00AD0AAC"/>
    <w:rsid w:val="00AD2BAE"/>
    <w:rsid w:val="00AD6520"/>
    <w:rsid w:val="00AE629D"/>
    <w:rsid w:val="00AF204F"/>
    <w:rsid w:val="00B006FC"/>
    <w:rsid w:val="00B16063"/>
    <w:rsid w:val="00B1705B"/>
    <w:rsid w:val="00B272CF"/>
    <w:rsid w:val="00B34F46"/>
    <w:rsid w:val="00B40C75"/>
    <w:rsid w:val="00B47650"/>
    <w:rsid w:val="00B6739A"/>
    <w:rsid w:val="00BA4512"/>
    <w:rsid w:val="00BE692E"/>
    <w:rsid w:val="00C150B2"/>
    <w:rsid w:val="00C42F46"/>
    <w:rsid w:val="00C477FC"/>
    <w:rsid w:val="00C5348F"/>
    <w:rsid w:val="00C7053E"/>
    <w:rsid w:val="00C71A6F"/>
    <w:rsid w:val="00C71C64"/>
    <w:rsid w:val="00C76D44"/>
    <w:rsid w:val="00CA2A70"/>
    <w:rsid w:val="00CA72E2"/>
    <w:rsid w:val="00CC341B"/>
    <w:rsid w:val="00CF4426"/>
    <w:rsid w:val="00D102EB"/>
    <w:rsid w:val="00D55290"/>
    <w:rsid w:val="00D65D7F"/>
    <w:rsid w:val="00DA1A51"/>
    <w:rsid w:val="00DC1BA9"/>
    <w:rsid w:val="00E22BC7"/>
    <w:rsid w:val="00E33E5E"/>
    <w:rsid w:val="00E341D0"/>
    <w:rsid w:val="00E43368"/>
    <w:rsid w:val="00E5591E"/>
    <w:rsid w:val="00E624C5"/>
    <w:rsid w:val="00E67D52"/>
    <w:rsid w:val="00E9397B"/>
    <w:rsid w:val="00EE02C4"/>
    <w:rsid w:val="00EE2D53"/>
    <w:rsid w:val="00F0182C"/>
    <w:rsid w:val="00F360B1"/>
    <w:rsid w:val="00F720D9"/>
    <w:rsid w:val="00F73233"/>
    <w:rsid w:val="00F82F8A"/>
    <w:rsid w:val="00F839FD"/>
    <w:rsid w:val="00FA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5E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B4C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4C5E"/>
    <w:rPr>
      <w:rFonts w:ascii="Cambria" w:hAnsi="Cambria" w:cs="Cambria"/>
      <w:b/>
      <w:bCs/>
      <w:kern w:val="32"/>
      <w:sz w:val="32"/>
      <w:szCs w:val="32"/>
    </w:rPr>
  </w:style>
  <w:style w:type="character" w:styleId="a3">
    <w:name w:val="Hyperlink"/>
    <w:basedOn w:val="a0"/>
    <w:rsid w:val="00995A9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59C2"/>
    <w:pPr>
      <w:ind w:left="720"/>
    </w:pPr>
  </w:style>
  <w:style w:type="table" w:styleId="a5">
    <w:name w:val="Table Grid"/>
    <w:basedOn w:val="a1"/>
    <w:uiPriority w:val="99"/>
    <w:rsid w:val="008F23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uiPriority w:val="99"/>
    <w:rsid w:val="00F839F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Title"/>
    <w:basedOn w:val="a"/>
    <w:next w:val="a7"/>
    <w:link w:val="a8"/>
    <w:uiPriority w:val="99"/>
    <w:qFormat/>
    <w:rsid w:val="00E67D5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8">
    <w:name w:val="Название Знак"/>
    <w:basedOn w:val="a0"/>
    <w:link w:val="a6"/>
    <w:uiPriority w:val="99"/>
    <w:locked/>
    <w:rsid w:val="00E67D52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9">
    <w:name w:val="Body Text Indent"/>
    <w:basedOn w:val="a"/>
    <w:link w:val="aa"/>
    <w:uiPriority w:val="99"/>
    <w:rsid w:val="00E67D52"/>
    <w:pPr>
      <w:spacing w:after="0" w:line="360" w:lineRule="auto"/>
      <w:ind w:left="108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E67D52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67D52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Subtitle"/>
    <w:basedOn w:val="a"/>
    <w:next w:val="a"/>
    <w:link w:val="ab"/>
    <w:uiPriority w:val="99"/>
    <w:qFormat/>
    <w:rsid w:val="00E67D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7"/>
    <w:uiPriority w:val="99"/>
    <w:locked/>
    <w:rsid w:val="00E67D52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6B4C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d">
    <w:name w:val="Сторон не направит другой Стороне письменное уведомление о расторжении Договора не позднее"/>
    <w:aliases w:val="чем за два месяца до окончания предписанного пятилетнего срока,то срок действия на использование прав Лицензиата"/>
    <w:basedOn w:val="a"/>
    <w:link w:val="ae"/>
    <w:uiPriority w:val="99"/>
    <w:rsid w:val="006B4C5E"/>
    <w:pPr>
      <w:widowControl w:val="0"/>
      <w:autoSpaceDE w:val="0"/>
      <w:autoSpaceDN w:val="0"/>
      <w:adjustRightInd w:val="0"/>
      <w:spacing w:after="0" w:line="264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Сторон не направит другой Стороне письменное уведомление о расторжении Договора не позднее Знак"/>
    <w:aliases w:val="чем за два месяца до окончания предписанного пятилетнего срока Знак,то срок действия на использование прав Лицензиата Знак"/>
    <w:link w:val="ad"/>
    <w:uiPriority w:val="99"/>
    <w:locked/>
    <w:rsid w:val="006B4C5E"/>
    <w:rPr>
      <w:rFonts w:ascii="Times New Roman" w:hAnsi="Times New Roman" w:cs="Times New Roman"/>
      <w:lang w:eastAsia="ru-RU"/>
    </w:rPr>
  </w:style>
  <w:style w:type="paragraph" w:styleId="af">
    <w:name w:val="Body Text"/>
    <w:basedOn w:val="a"/>
    <w:link w:val="af0"/>
    <w:uiPriority w:val="99"/>
    <w:rsid w:val="00DA1A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locked/>
    <w:rsid w:val="00DA1A51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2">
    <w:name w:val="Основной текст 22"/>
    <w:basedOn w:val="a"/>
    <w:uiPriority w:val="99"/>
    <w:rsid w:val="00DA1A5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05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54A5C"/>
    <w:rPr>
      <w:rFonts w:ascii="Tahoma" w:hAnsi="Tahoma" w:cs="Tahoma"/>
      <w:sz w:val="16"/>
      <w:szCs w:val="16"/>
      <w:lang w:eastAsia="en-US"/>
    </w:rPr>
  </w:style>
  <w:style w:type="paragraph" w:customStyle="1" w:styleId="af3">
    <w:name w:val="Базовый"/>
    <w:uiPriority w:val="99"/>
    <w:rsid w:val="00D102EB"/>
    <w:pPr>
      <w:tabs>
        <w:tab w:val="left" w:pos="708"/>
      </w:tabs>
      <w:suppressAutoHyphens/>
      <w:spacing w:after="200" w:line="276" w:lineRule="auto"/>
    </w:pPr>
    <w:rPr>
      <w:rFonts w:eastAsia="Arial Unicode MS" w:cs="Calibri"/>
    </w:rPr>
  </w:style>
  <w:style w:type="character" w:styleId="af4">
    <w:name w:val="FollowedHyperlink"/>
    <w:basedOn w:val="a0"/>
    <w:uiPriority w:val="99"/>
    <w:semiHidden/>
    <w:unhideWhenUsed/>
    <w:rsid w:val="002850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5E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B4C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4C5E"/>
    <w:rPr>
      <w:rFonts w:ascii="Cambria" w:hAnsi="Cambria" w:cs="Cambria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995A99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2859C2"/>
    <w:pPr>
      <w:ind w:left="720"/>
    </w:pPr>
  </w:style>
  <w:style w:type="table" w:styleId="a5">
    <w:name w:val="Table Grid"/>
    <w:basedOn w:val="a1"/>
    <w:uiPriority w:val="99"/>
    <w:rsid w:val="008F23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uiPriority w:val="99"/>
    <w:rsid w:val="00F839F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Title"/>
    <w:basedOn w:val="a"/>
    <w:next w:val="a7"/>
    <w:link w:val="a8"/>
    <w:uiPriority w:val="99"/>
    <w:qFormat/>
    <w:rsid w:val="00E67D5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8">
    <w:name w:val="Название Знак"/>
    <w:basedOn w:val="a0"/>
    <w:link w:val="a6"/>
    <w:uiPriority w:val="99"/>
    <w:locked/>
    <w:rsid w:val="00E67D52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9">
    <w:name w:val="Body Text Indent"/>
    <w:basedOn w:val="a"/>
    <w:link w:val="aa"/>
    <w:uiPriority w:val="99"/>
    <w:rsid w:val="00E67D52"/>
    <w:pPr>
      <w:spacing w:after="0" w:line="360" w:lineRule="auto"/>
      <w:ind w:left="108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E67D52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67D52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Subtitle"/>
    <w:basedOn w:val="a"/>
    <w:next w:val="a"/>
    <w:link w:val="ab"/>
    <w:uiPriority w:val="99"/>
    <w:qFormat/>
    <w:rsid w:val="00E67D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7"/>
    <w:uiPriority w:val="99"/>
    <w:locked/>
    <w:rsid w:val="00E67D52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6B4C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d">
    <w:name w:val="Сторон не направит другой Стороне письменное уведомление о расторжении Договора не позднее"/>
    <w:aliases w:val="чем за два месяца до окончания предписанного пятилетнего срока,то срок действия на использование прав Лицензиата"/>
    <w:basedOn w:val="a"/>
    <w:link w:val="ae"/>
    <w:uiPriority w:val="99"/>
    <w:rsid w:val="006B4C5E"/>
    <w:pPr>
      <w:widowControl w:val="0"/>
      <w:autoSpaceDE w:val="0"/>
      <w:autoSpaceDN w:val="0"/>
      <w:adjustRightInd w:val="0"/>
      <w:spacing w:after="0" w:line="264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Сторон не направит другой Стороне письменное уведомление о расторжении Договора не позднее Знак"/>
    <w:aliases w:val="чем за два месяца до окончания предписанного пятилетнего срока Знак,то срок действия на использование прав Лицензиата Знак"/>
    <w:link w:val="ad"/>
    <w:uiPriority w:val="99"/>
    <w:locked/>
    <w:rsid w:val="006B4C5E"/>
    <w:rPr>
      <w:rFonts w:ascii="Times New Roman" w:hAnsi="Times New Roman" w:cs="Times New Roman"/>
      <w:lang w:eastAsia="ru-RU"/>
    </w:rPr>
  </w:style>
  <w:style w:type="paragraph" w:styleId="af">
    <w:name w:val="Body Text"/>
    <w:basedOn w:val="a"/>
    <w:link w:val="af0"/>
    <w:uiPriority w:val="99"/>
    <w:rsid w:val="00DA1A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locked/>
    <w:rsid w:val="00DA1A51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2">
    <w:name w:val="Основной текст 22"/>
    <w:basedOn w:val="a"/>
    <w:uiPriority w:val="99"/>
    <w:rsid w:val="00DA1A5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05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54A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n.tutina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cnit-srstu@yandex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mailto:onti-npi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52CC6BFC-E4D2-421B-9F0C-B4739DC0CB8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hyperlink" Target="http://egm2013.npi-tu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aepsnpi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egm2013.npi-t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DA4AEA-2BA8-4781-B7C7-32473267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2053</Words>
  <Characters>15529</Characters>
  <Application>Microsoft Office Word</Application>
  <DocSecurity>0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ОНТИ</Company>
  <LinksUpToDate>false</LinksUpToDate>
  <CharactersWithSpaces>17547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ОНТИ</dc:creator>
  <cp:lastModifiedBy>K3-01-user</cp:lastModifiedBy>
  <cp:revision>11</cp:revision>
  <cp:lastPrinted>2013-07-22T11:20:00Z</cp:lastPrinted>
  <dcterms:created xsi:type="dcterms:W3CDTF">2006-12-31T22:48:00Z</dcterms:created>
  <dcterms:modified xsi:type="dcterms:W3CDTF">2013-08-14T07:50:00Z</dcterms:modified>
</cp:coreProperties>
</file>